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A27E9" w:rsidRPr="00B95783" w:rsidRDefault="00CA27E9" w:rsidP="00CA27E9">
      <w:pPr>
        <w:shd w:val="clear" w:color="auto" w:fill="FFFFFF"/>
        <w:ind w:left="-76"/>
        <w:jc w:val="both"/>
        <w:rPr>
          <w:b/>
        </w:rPr>
      </w:pPr>
      <w:r w:rsidRPr="002E15ED">
        <w:rPr>
          <w:b/>
          <w:u w:val="single"/>
        </w:rPr>
        <w:t xml:space="preserve">Наши реквизиты: </w:t>
      </w:r>
    </w:p>
    <w:p w:rsidR="00CA27E9" w:rsidRDefault="00CA27E9" w:rsidP="00CA27E9">
      <w:pPr>
        <w:shd w:val="clear" w:color="auto" w:fill="FFFFFF"/>
        <w:rPr>
          <w:shd w:val="clear" w:color="auto" w:fill="FFFFFF"/>
        </w:rPr>
      </w:pPr>
      <w:r w:rsidRPr="007551E2">
        <w:rPr>
          <w:lang w:eastAsia="ru-RU"/>
        </w:rPr>
        <w:t xml:space="preserve">Наименование организации: </w:t>
      </w:r>
      <w:r w:rsidRPr="007551E2">
        <w:rPr>
          <w:shd w:val="clear" w:color="auto" w:fill="FFFFFF"/>
        </w:rPr>
        <w:t>ИП ЛОГИНОВ ПАВЕЛ ВИТАЛЬЕВИЧ</w:t>
      </w:r>
    </w:p>
    <w:p w:rsidR="00CA27E9" w:rsidRPr="007551E2" w:rsidRDefault="00CA27E9" w:rsidP="00CA27E9">
      <w:pPr>
        <w:shd w:val="clear" w:color="auto" w:fill="FFFFFF"/>
        <w:rPr>
          <w:shd w:val="clear" w:color="auto" w:fill="FFFFFF"/>
        </w:rPr>
      </w:pPr>
      <w:r w:rsidRPr="007551E2">
        <w:rPr>
          <w:shd w:val="clear" w:color="auto" w:fill="FFFFFF"/>
        </w:rPr>
        <w:t xml:space="preserve">Р/ счет: </w:t>
      </w:r>
      <w:r w:rsidRPr="00534EE3">
        <w:rPr>
          <w:lang w:eastAsia="ru-RU"/>
        </w:rPr>
        <w:t>40802810670210000246</w:t>
      </w:r>
      <w:r w:rsidRPr="007551E2">
        <w:br/>
      </w:r>
      <w:r w:rsidRPr="007551E2">
        <w:rPr>
          <w:shd w:val="clear" w:color="auto" w:fill="FFFFFF"/>
        </w:rPr>
        <w:t xml:space="preserve">Банк: </w:t>
      </w:r>
      <w:r w:rsidRPr="00534EE3">
        <w:rPr>
          <w:lang w:eastAsia="ru-RU"/>
        </w:rPr>
        <w:t xml:space="preserve">МОСКОВСКИЙ ФИЛИАЛ АО КБ </w:t>
      </w:r>
      <w:r w:rsidRPr="007551E2">
        <w:rPr>
          <w:lang w:eastAsia="ru-RU"/>
        </w:rPr>
        <w:t>«</w:t>
      </w:r>
      <w:r w:rsidRPr="00534EE3">
        <w:rPr>
          <w:lang w:eastAsia="ru-RU"/>
        </w:rPr>
        <w:t>МОДУЛЬБАНК</w:t>
      </w:r>
      <w:r w:rsidRPr="007551E2">
        <w:rPr>
          <w:lang w:eastAsia="ru-RU"/>
        </w:rPr>
        <w:t>»</w:t>
      </w:r>
      <w:r w:rsidRPr="007551E2">
        <w:br/>
      </w:r>
      <w:r w:rsidRPr="007551E2">
        <w:rPr>
          <w:shd w:val="clear" w:color="auto" w:fill="FFFFFF"/>
        </w:rPr>
        <w:t xml:space="preserve">Юридический адрес: </w:t>
      </w:r>
      <w:r w:rsidRPr="007551E2">
        <w:t xml:space="preserve">127015, </w:t>
      </w:r>
      <w:r>
        <w:t>РФ</w:t>
      </w:r>
      <w:r w:rsidRPr="007551E2">
        <w:t xml:space="preserve">, г. Москва, ул. </w:t>
      </w:r>
      <w:proofErr w:type="spellStart"/>
      <w:r w:rsidRPr="007551E2">
        <w:t>Новодмитровская</w:t>
      </w:r>
      <w:proofErr w:type="spellEnd"/>
      <w:r w:rsidRPr="007551E2">
        <w:t>, д. 2 корп. 1,</w:t>
      </w:r>
      <w:r w:rsidRPr="007551E2">
        <w:br/>
      </w:r>
      <w:r w:rsidRPr="007551E2">
        <w:rPr>
          <w:shd w:val="clear" w:color="auto" w:fill="FFFFFF"/>
        </w:rPr>
        <w:t>К/счет: 30101810645250000092</w:t>
      </w:r>
      <w:r w:rsidRPr="007551E2">
        <w:br/>
      </w:r>
      <w:r w:rsidRPr="007551E2">
        <w:rPr>
          <w:shd w:val="clear" w:color="auto" w:fill="FFFFFF"/>
        </w:rPr>
        <w:t>ИНН: 165807443040</w:t>
      </w:r>
      <w:r w:rsidRPr="007551E2">
        <w:br/>
      </w:r>
      <w:r w:rsidRPr="007551E2">
        <w:rPr>
          <w:shd w:val="clear" w:color="auto" w:fill="FFFFFF"/>
        </w:rPr>
        <w:t>БИК: 044525092</w:t>
      </w:r>
    </w:p>
    <w:p w:rsidR="00CA27E9" w:rsidRPr="007551E2" w:rsidRDefault="00CA27E9" w:rsidP="00CA27E9">
      <w:pPr>
        <w:shd w:val="clear" w:color="auto" w:fill="FFFFFF"/>
        <w:jc w:val="both"/>
        <w:rPr>
          <w:lang w:eastAsia="ru-RU"/>
        </w:rPr>
      </w:pPr>
      <w:r w:rsidRPr="007551E2">
        <w:rPr>
          <w:shd w:val="clear" w:color="auto" w:fill="FFFFFF"/>
        </w:rPr>
        <w:t>ОГРНИП: 315169000060385</w:t>
      </w:r>
    </w:p>
    <w:p w:rsidR="00CA27E9" w:rsidRDefault="00CA27E9" w:rsidP="00FE7B2F">
      <w:pPr>
        <w:shd w:val="clear" w:color="auto" w:fill="FFFFFF"/>
        <w:suppressAutoHyphens w:val="0"/>
        <w:jc w:val="both"/>
        <w:rPr>
          <w:rFonts w:eastAsia="Calibri"/>
          <w:b/>
          <w:lang w:eastAsia="en-US"/>
        </w:rPr>
        <w:sectPr w:rsidR="00CA27E9" w:rsidSect="00CA27E9">
          <w:type w:val="continuous"/>
          <w:pgSz w:w="11906" w:h="16838"/>
          <w:pgMar w:top="567" w:right="707" w:bottom="568" w:left="1134" w:header="720" w:footer="720" w:gutter="0"/>
          <w:cols w:space="720"/>
          <w:docGrid w:linePitch="360"/>
        </w:sectPr>
      </w:pPr>
    </w:p>
    <w:p w:rsidR="00CA27E9" w:rsidRDefault="00CA27E9" w:rsidP="001F18DB">
      <w:pPr>
        <w:pStyle w:val="afd"/>
        <w:shd w:val="clear" w:color="auto" w:fill="FFFFFF"/>
        <w:rPr>
          <w:b/>
          <w:sz w:val="28"/>
          <w:szCs w:val="28"/>
        </w:rPr>
      </w:pPr>
    </w:p>
    <w:p w:rsidR="00FE7B2F" w:rsidRPr="008C1A11" w:rsidRDefault="00FE7B2F" w:rsidP="001F18DB">
      <w:pPr>
        <w:pStyle w:val="afd"/>
        <w:shd w:val="clear" w:color="auto" w:fill="FFFFFF"/>
        <w:ind w:firstLine="709"/>
        <w:jc w:val="right"/>
        <w:rPr>
          <w:b/>
          <w:sz w:val="28"/>
          <w:szCs w:val="28"/>
        </w:rPr>
      </w:pPr>
      <w:r w:rsidRPr="008C1A11">
        <w:rPr>
          <w:b/>
          <w:sz w:val="28"/>
          <w:szCs w:val="28"/>
        </w:rPr>
        <w:t>Приложение №1</w:t>
      </w:r>
    </w:p>
    <w:p w:rsidR="00FE7B2F" w:rsidRPr="008C1A11" w:rsidRDefault="00FE7B2F" w:rsidP="00FE7B2F">
      <w:pPr>
        <w:pStyle w:val="afd"/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 w:rsidRPr="008C1A11">
        <w:rPr>
          <w:sz w:val="28"/>
          <w:szCs w:val="28"/>
        </w:rPr>
        <w:t xml:space="preserve">Заявка на </w:t>
      </w:r>
      <w:bookmarkStart w:id="0" w:name="_GoBack"/>
      <w:r w:rsidRPr="008C1A11">
        <w:rPr>
          <w:color w:val="000000" w:themeColor="text1"/>
          <w:sz w:val="28"/>
          <w:szCs w:val="28"/>
          <w:lang w:val="en-US"/>
        </w:rPr>
        <w:t>V</w:t>
      </w:r>
      <w:r w:rsidRPr="008C1A11">
        <w:rPr>
          <w:color w:val="000000" w:themeColor="text1"/>
          <w:sz w:val="28"/>
          <w:szCs w:val="28"/>
        </w:rPr>
        <w:t xml:space="preserve"> Республиканский </w:t>
      </w:r>
      <w:r w:rsidRPr="008C1A11">
        <w:rPr>
          <w:rStyle w:val="a5"/>
          <w:b w:val="0"/>
          <w:sz w:val="28"/>
          <w:szCs w:val="28"/>
        </w:rPr>
        <w:t>фестиваль «</w:t>
      </w:r>
      <w:r>
        <w:rPr>
          <w:rStyle w:val="a5"/>
          <w:b w:val="0"/>
          <w:sz w:val="28"/>
          <w:szCs w:val="28"/>
        </w:rPr>
        <w:t>Весенний переполох</w:t>
      </w:r>
      <w:r w:rsidRPr="008C1A11">
        <w:rPr>
          <w:rStyle w:val="a5"/>
          <w:b w:val="0"/>
          <w:sz w:val="28"/>
          <w:szCs w:val="28"/>
        </w:rPr>
        <w:t xml:space="preserve">» </w:t>
      </w:r>
      <w:bookmarkEnd w:id="0"/>
    </w:p>
    <w:p w:rsidR="00FE7B2F" w:rsidRDefault="00FE7B2F" w:rsidP="00FE7B2F">
      <w:pPr>
        <w:pStyle w:val="afd"/>
        <w:shd w:val="clear" w:color="auto" w:fill="FFFFFF" w:themeFill="background1"/>
        <w:jc w:val="center"/>
        <w:rPr>
          <w:color w:val="000000" w:themeColor="text1"/>
          <w:sz w:val="28"/>
          <w:szCs w:val="28"/>
        </w:rPr>
      </w:pPr>
      <w:r w:rsidRPr="008C1A11">
        <w:rPr>
          <w:rStyle w:val="a5"/>
          <w:b w:val="0"/>
          <w:sz w:val="28"/>
          <w:szCs w:val="28"/>
        </w:rPr>
        <w:t xml:space="preserve">в </w:t>
      </w:r>
      <w:r w:rsidRPr="008C1A11">
        <w:rPr>
          <w:color w:val="000000" w:themeColor="text1"/>
          <w:sz w:val="28"/>
          <w:szCs w:val="28"/>
        </w:rPr>
        <w:t>рамках проекта «В ритме Жизни!»</w:t>
      </w:r>
    </w:p>
    <w:p w:rsidR="00FE7B2F" w:rsidRDefault="00FE7B2F" w:rsidP="00FE7B2F">
      <w:pPr>
        <w:jc w:val="both"/>
        <w:rPr>
          <w:b/>
          <w:lang w:eastAsia="ru-RU"/>
        </w:rPr>
      </w:pPr>
      <w:r w:rsidRPr="00F91E9E">
        <w:rPr>
          <w:color w:val="000000" w:themeColor="text1"/>
        </w:rPr>
        <w:tab/>
      </w:r>
      <w:r w:rsidRPr="00F91E9E">
        <w:rPr>
          <w:b/>
          <w:lang w:eastAsia="ru-RU"/>
        </w:rPr>
        <w:t xml:space="preserve">Внимание!!! Будьте внимательны при заполнении формы заявки!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</w:t>
      </w:r>
    </w:p>
    <w:p w:rsidR="00FE7B2F" w:rsidRPr="00F91E9E" w:rsidRDefault="00FE7B2F" w:rsidP="00FE7B2F">
      <w:pPr>
        <w:jc w:val="both"/>
        <w:rPr>
          <w:b/>
          <w:lang w:eastAsia="ru-RU"/>
        </w:rPr>
      </w:pPr>
      <w:r>
        <w:rPr>
          <w:b/>
          <w:lang w:eastAsia="ru-RU"/>
        </w:rPr>
        <w:t xml:space="preserve">Необходимо указать </w:t>
      </w:r>
      <w:r>
        <w:rPr>
          <w:b/>
          <w:lang w:val="en-US" w:eastAsia="ru-RU"/>
        </w:rPr>
        <w:t>E</w:t>
      </w:r>
      <w:r w:rsidRPr="00F91E9E">
        <w:rPr>
          <w:b/>
          <w:lang w:eastAsia="ru-RU"/>
        </w:rPr>
        <w:t>-</w:t>
      </w:r>
      <w:proofErr w:type="spellStart"/>
      <w:r w:rsidRPr="00F91E9E">
        <w:rPr>
          <w:b/>
          <w:lang w:eastAsia="ru-RU"/>
        </w:rPr>
        <w:t>mail</w:t>
      </w:r>
      <w:proofErr w:type="spellEnd"/>
      <w:r w:rsidRPr="00F91E9E">
        <w:rPr>
          <w:b/>
          <w:lang w:eastAsia="ru-RU"/>
        </w:rPr>
        <w:t xml:space="preserve">  для отправки наградных документов</w:t>
      </w:r>
      <w:r>
        <w:rPr>
          <w:b/>
          <w:lang w:eastAsia="ru-RU"/>
        </w:rPr>
        <w:t>.</w:t>
      </w:r>
    </w:p>
    <w:p w:rsidR="00FE7B2F" w:rsidRPr="00733970" w:rsidRDefault="00FE7B2F" w:rsidP="00FE7B2F">
      <w:pPr>
        <w:pStyle w:val="afd"/>
        <w:shd w:val="clear" w:color="auto" w:fill="FFFFFF" w:themeFill="background1"/>
        <w:tabs>
          <w:tab w:val="left" w:pos="5494"/>
        </w:tabs>
        <w:jc w:val="both"/>
        <w:rPr>
          <w:color w:val="000000" w:themeColor="text1"/>
          <w:sz w:val="28"/>
          <w:szCs w:val="28"/>
        </w:rPr>
      </w:pPr>
    </w:p>
    <w:p w:rsidR="00FE7B2F" w:rsidRPr="00426622" w:rsidRDefault="00FE7B2F" w:rsidP="00FE7B2F">
      <w:pPr>
        <w:pStyle w:val="afd"/>
        <w:shd w:val="clear" w:color="auto" w:fill="FFFFFF"/>
        <w:rPr>
          <w:sz w:val="22"/>
          <w:szCs w:val="22"/>
        </w:rPr>
      </w:pPr>
      <w:r w:rsidRPr="00426622">
        <w:rPr>
          <w:b/>
          <w:color w:val="000000" w:themeColor="text1"/>
          <w:sz w:val="22"/>
          <w:szCs w:val="22"/>
        </w:rPr>
        <w:t>Категория «А» или «Б»</w:t>
      </w:r>
      <w:r w:rsidRPr="00426622">
        <w:rPr>
          <w:color w:val="000000" w:themeColor="text1"/>
          <w:sz w:val="22"/>
          <w:szCs w:val="22"/>
        </w:rPr>
        <w:t xml:space="preserve"> (название учебного заведения – </w:t>
      </w:r>
      <w:r w:rsidRPr="00426622">
        <w:rPr>
          <w:sz w:val="22"/>
          <w:szCs w:val="22"/>
        </w:rPr>
        <w:t>детского сада, ДШИ, ДМШ, досуговый центр, дом культуры и т.д.), индекс, адрес, телефон; /</w:t>
      </w:r>
      <w:r w:rsidRPr="00426622">
        <w:rPr>
          <w:i/>
          <w:sz w:val="22"/>
          <w:szCs w:val="22"/>
        </w:rPr>
        <w:t>пример:</w:t>
      </w:r>
      <w:r w:rsidRPr="00426622">
        <w:rPr>
          <w:sz w:val="22"/>
          <w:szCs w:val="22"/>
        </w:rPr>
        <w:t xml:space="preserve"> МБУ ДО «Детская школа искусств №15» Ново-Савиновского района г. Казани</w:t>
      </w:r>
    </w:p>
    <w:p w:rsidR="00FE7B2F" w:rsidRDefault="00FE7B2F" w:rsidP="00FE7B2F">
      <w:pPr>
        <w:pStyle w:val="afd"/>
        <w:shd w:val="clear" w:color="auto" w:fill="FFFFFF"/>
        <w:rPr>
          <w:b/>
          <w:color w:val="E36C0A" w:themeColor="accent6" w:themeShade="BF"/>
          <w:u w:val="single"/>
        </w:rPr>
      </w:pPr>
      <w:r w:rsidRPr="009B67EA">
        <w:rPr>
          <w:b/>
          <w:color w:val="E36C0A" w:themeColor="accent6" w:themeShade="BF"/>
        </w:rPr>
        <w:t>Направление: «Вокал»</w:t>
      </w:r>
    </w:p>
    <w:p w:rsidR="00FE7B2F" w:rsidRDefault="00FE7B2F" w:rsidP="00FE7B2F">
      <w:pPr>
        <w:pStyle w:val="afd"/>
        <w:shd w:val="clear" w:color="auto" w:fill="FFFFFF"/>
        <w:rPr>
          <w:sz w:val="22"/>
          <w:szCs w:val="22"/>
        </w:rPr>
      </w:pPr>
      <w:proofErr w:type="spellStart"/>
      <w:r w:rsidRPr="00426622">
        <w:rPr>
          <w:b/>
          <w:sz w:val="22"/>
          <w:szCs w:val="22"/>
        </w:rPr>
        <w:t>Номинация</w:t>
      </w:r>
      <w:proofErr w:type="gramStart"/>
      <w:r w:rsidRPr="00426622">
        <w:rPr>
          <w:b/>
          <w:sz w:val="22"/>
          <w:szCs w:val="22"/>
        </w:rPr>
        <w:t>:</w:t>
      </w:r>
      <w:r w:rsidRPr="00426622">
        <w:rPr>
          <w:i/>
          <w:sz w:val="22"/>
          <w:szCs w:val="22"/>
        </w:rPr>
        <w:t>п</w:t>
      </w:r>
      <w:proofErr w:type="gramEnd"/>
      <w:r w:rsidRPr="00426622">
        <w:rPr>
          <w:i/>
          <w:sz w:val="22"/>
          <w:szCs w:val="22"/>
        </w:rPr>
        <w:t>ример</w:t>
      </w:r>
      <w:proofErr w:type="spellEnd"/>
      <w:r w:rsidRPr="00426622">
        <w:rPr>
          <w:i/>
          <w:sz w:val="22"/>
          <w:szCs w:val="22"/>
        </w:rPr>
        <w:t>:</w:t>
      </w:r>
      <w:r w:rsidRPr="00426622">
        <w:rPr>
          <w:sz w:val="22"/>
          <w:szCs w:val="22"/>
        </w:rPr>
        <w:t xml:space="preserve"> «Эстрадный вокал. Соло» (русский)</w:t>
      </w:r>
    </w:p>
    <w:p w:rsidR="00FE7B2F" w:rsidRPr="00426622" w:rsidRDefault="00FE7B2F" w:rsidP="00FE7B2F">
      <w:pPr>
        <w:pStyle w:val="afd"/>
        <w:shd w:val="clear" w:color="auto" w:fill="FFFFFF"/>
        <w:ind w:left="-1276"/>
        <w:rPr>
          <w:color w:val="000000" w:themeColor="text1"/>
          <w:sz w:val="22"/>
          <w:szCs w:val="22"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2410"/>
        <w:gridCol w:w="1418"/>
        <w:gridCol w:w="1559"/>
        <w:gridCol w:w="851"/>
        <w:gridCol w:w="708"/>
        <w:gridCol w:w="1106"/>
      </w:tblGrid>
      <w:tr w:rsidR="00FE7B2F" w:rsidRPr="00E703A3" w:rsidTr="00FE7B2F">
        <w:tc>
          <w:tcPr>
            <w:tcW w:w="567" w:type="dxa"/>
          </w:tcPr>
          <w:p w:rsidR="00FE7B2F" w:rsidRPr="00847E6E" w:rsidRDefault="00FE7B2F" w:rsidP="00FE7B2F">
            <w:pPr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№</w:t>
            </w:r>
          </w:p>
        </w:tc>
        <w:tc>
          <w:tcPr>
            <w:tcW w:w="1843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Ф.И.О. участника</w:t>
            </w:r>
          </w:p>
        </w:tc>
        <w:tc>
          <w:tcPr>
            <w:tcW w:w="2410" w:type="dxa"/>
          </w:tcPr>
          <w:p w:rsidR="00FE7B2F" w:rsidRDefault="00FE7B2F" w:rsidP="00FE7B2F">
            <w:pPr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Ф.И.О.</w:t>
            </w:r>
            <w:r>
              <w:rPr>
                <w:sz w:val="16"/>
                <w:szCs w:val="16"/>
              </w:rPr>
              <w:t xml:space="preserve"> руководителя</w:t>
            </w:r>
          </w:p>
          <w:p w:rsidR="00FE7B2F" w:rsidRDefault="00FE7B2F" w:rsidP="00F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 И. О. хореографа</w:t>
            </w:r>
          </w:p>
          <w:p w:rsidR="00FE7B2F" w:rsidRDefault="00FE7B2F" w:rsidP="00F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 И. О. концертмейстера</w:t>
            </w:r>
          </w:p>
          <w:p w:rsidR="00FE7B2F" w:rsidRPr="00847E6E" w:rsidRDefault="00FE7B2F" w:rsidP="00F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есть)</w:t>
            </w:r>
          </w:p>
        </w:tc>
        <w:tc>
          <w:tcPr>
            <w:tcW w:w="1418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Дата рождения, (возраст)</w:t>
            </w:r>
          </w:p>
        </w:tc>
        <w:tc>
          <w:tcPr>
            <w:tcW w:w="1559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Программа. Автор</w:t>
            </w:r>
          </w:p>
        </w:tc>
        <w:tc>
          <w:tcPr>
            <w:tcW w:w="851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Хронометраж</w:t>
            </w:r>
          </w:p>
        </w:tc>
        <w:tc>
          <w:tcPr>
            <w:tcW w:w="708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Кол-во</w:t>
            </w:r>
          </w:p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 xml:space="preserve"> микрофонов</w:t>
            </w:r>
          </w:p>
        </w:tc>
        <w:tc>
          <w:tcPr>
            <w:tcW w:w="1106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Контактная информация</w:t>
            </w:r>
          </w:p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 xml:space="preserve">(телефон , </w:t>
            </w:r>
            <w:r w:rsidRPr="00847E6E">
              <w:rPr>
                <w:sz w:val="16"/>
                <w:szCs w:val="16"/>
                <w:lang w:val="en-US"/>
              </w:rPr>
              <w:t>e</w:t>
            </w:r>
            <w:r w:rsidRPr="00847E6E">
              <w:rPr>
                <w:sz w:val="16"/>
                <w:szCs w:val="16"/>
              </w:rPr>
              <w:t>-</w:t>
            </w:r>
            <w:r w:rsidRPr="00847E6E">
              <w:rPr>
                <w:sz w:val="16"/>
                <w:szCs w:val="16"/>
                <w:lang w:val="en-US"/>
              </w:rPr>
              <w:t>mail</w:t>
            </w:r>
            <w:r w:rsidRPr="00847E6E">
              <w:rPr>
                <w:sz w:val="16"/>
                <w:szCs w:val="16"/>
              </w:rPr>
              <w:t>)</w:t>
            </w:r>
          </w:p>
        </w:tc>
      </w:tr>
      <w:tr w:rsidR="00FE7B2F" w:rsidRPr="00E703A3" w:rsidTr="00FE7B2F">
        <w:trPr>
          <w:trHeight w:val="108"/>
        </w:trPr>
        <w:tc>
          <w:tcPr>
            <w:tcW w:w="10462" w:type="dxa"/>
            <w:gridSpan w:val="8"/>
          </w:tcPr>
          <w:p w:rsidR="00FE7B2F" w:rsidRPr="003C444C" w:rsidRDefault="00FE7B2F" w:rsidP="00FE7B2F">
            <w:pPr>
              <w:shd w:val="clear" w:color="auto" w:fill="FFFFFF"/>
              <w:tabs>
                <w:tab w:val="left" w:pos="284"/>
              </w:tabs>
              <w:jc w:val="both"/>
              <w:rPr>
                <w:lang w:eastAsia="ru-RU"/>
              </w:rPr>
            </w:pPr>
            <w:r>
              <w:rPr>
                <w:b/>
              </w:rPr>
              <w:t>Возрастная</w:t>
            </w:r>
            <w:r w:rsidRPr="002E15ED">
              <w:rPr>
                <w:b/>
              </w:rPr>
              <w:t xml:space="preserve"> категори</w:t>
            </w:r>
            <w:r>
              <w:rPr>
                <w:b/>
              </w:rPr>
              <w:t>я</w:t>
            </w:r>
            <w:r w:rsidRPr="002E15ED">
              <w:rPr>
                <w:b/>
              </w:rPr>
              <w:t xml:space="preserve">: </w:t>
            </w:r>
            <w:r>
              <w:rPr>
                <w:lang w:eastAsia="ru-RU"/>
              </w:rPr>
              <w:t xml:space="preserve"> 9 </w:t>
            </w:r>
            <w:r w:rsidRPr="002E15ED">
              <w:rPr>
                <w:lang w:eastAsia="ru-RU"/>
              </w:rPr>
              <w:t xml:space="preserve">- </w:t>
            </w:r>
            <w:r>
              <w:rPr>
                <w:lang w:eastAsia="ru-RU"/>
              </w:rPr>
              <w:t>10</w:t>
            </w:r>
            <w:r w:rsidRPr="002E15ED">
              <w:rPr>
                <w:lang w:eastAsia="ru-RU"/>
              </w:rPr>
              <w:t xml:space="preserve"> лет </w:t>
            </w:r>
          </w:p>
        </w:tc>
      </w:tr>
      <w:tr w:rsidR="00FE7B2F" w:rsidRPr="006F35C8" w:rsidTr="00FE7B2F">
        <w:tc>
          <w:tcPr>
            <w:tcW w:w="567" w:type="dxa"/>
          </w:tcPr>
          <w:p w:rsidR="00FE7B2F" w:rsidRDefault="00FE7B2F" w:rsidP="00FE7B2F">
            <w:r>
              <w:t>1</w:t>
            </w:r>
          </w:p>
        </w:tc>
        <w:tc>
          <w:tcPr>
            <w:tcW w:w="1843" w:type="dxa"/>
          </w:tcPr>
          <w:p w:rsidR="00FE7B2F" w:rsidRPr="009B67EA" w:rsidRDefault="00FE7B2F" w:rsidP="00FE7B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67EA">
              <w:rPr>
                <w:sz w:val="20"/>
                <w:szCs w:val="20"/>
              </w:rPr>
              <w:t>Иванов Иван</w:t>
            </w:r>
          </w:p>
          <w:p w:rsidR="00FE7B2F" w:rsidRPr="009B67EA" w:rsidRDefault="00FE7B2F" w:rsidP="00FE7B2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B67EA">
              <w:rPr>
                <w:sz w:val="20"/>
                <w:szCs w:val="20"/>
              </w:rPr>
              <w:t>Иванович</w:t>
            </w:r>
          </w:p>
        </w:tc>
        <w:tc>
          <w:tcPr>
            <w:tcW w:w="2410" w:type="dxa"/>
          </w:tcPr>
          <w:p w:rsidR="00FE7B2F" w:rsidRPr="009B67EA" w:rsidRDefault="00FE7B2F" w:rsidP="00FE7B2F">
            <w:pPr>
              <w:rPr>
                <w:sz w:val="20"/>
                <w:szCs w:val="20"/>
              </w:rPr>
            </w:pPr>
            <w:r w:rsidRPr="009B67EA">
              <w:rPr>
                <w:sz w:val="20"/>
                <w:szCs w:val="20"/>
              </w:rPr>
              <w:t xml:space="preserve">МБУДО «ДШИ №15» Ново-Савиновского района г. Казани Преподаватель: </w:t>
            </w:r>
          </w:p>
          <w:p w:rsidR="00FE7B2F" w:rsidRPr="009B67EA" w:rsidRDefault="00FE7B2F" w:rsidP="00FE7B2F">
            <w:pPr>
              <w:rPr>
                <w:sz w:val="20"/>
                <w:szCs w:val="20"/>
              </w:rPr>
            </w:pPr>
            <w:proofErr w:type="spellStart"/>
            <w:r w:rsidRPr="009B67EA">
              <w:rPr>
                <w:sz w:val="20"/>
                <w:szCs w:val="20"/>
              </w:rPr>
              <w:t>Марданова</w:t>
            </w:r>
            <w:proofErr w:type="spellEnd"/>
            <w:r w:rsidRPr="009B67EA">
              <w:rPr>
                <w:sz w:val="20"/>
                <w:szCs w:val="20"/>
              </w:rPr>
              <w:t xml:space="preserve"> </w:t>
            </w:r>
            <w:proofErr w:type="spellStart"/>
            <w:r w:rsidRPr="009B67EA">
              <w:rPr>
                <w:sz w:val="20"/>
                <w:szCs w:val="20"/>
              </w:rPr>
              <w:t>Гульнара</w:t>
            </w:r>
            <w:proofErr w:type="spellEnd"/>
            <w:r w:rsidRPr="009B67EA">
              <w:rPr>
                <w:sz w:val="20"/>
                <w:szCs w:val="20"/>
              </w:rPr>
              <w:t xml:space="preserve"> </w:t>
            </w:r>
            <w:proofErr w:type="spellStart"/>
            <w:r w:rsidRPr="009B67EA">
              <w:rPr>
                <w:sz w:val="20"/>
                <w:szCs w:val="20"/>
              </w:rPr>
              <w:t>Мубаракзяновна</w:t>
            </w:r>
            <w:proofErr w:type="spellEnd"/>
            <w:r w:rsidRPr="009B67E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FE7B2F" w:rsidRPr="009B67EA" w:rsidRDefault="00FE7B2F" w:rsidP="00FE7B2F">
            <w:pPr>
              <w:rPr>
                <w:sz w:val="20"/>
                <w:szCs w:val="20"/>
              </w:rPr>
            </w:pPr>
            <w:r w:rsidRPr="009B67EA">
              <w:rPr>
                <w:sz w:val="20"/>
                <w:szCs w:val="20"/>
              </w:rPr>
              <w:t>24.02.2010</w:t>
            </w:r>
          </w:p>
          <w:p w:rsidR="00FE7B2F" w:rsidRPr="009B67EA" w:rsidRDefault="00FE7B2F" w:rsidP="00FE7B2F">
            <w:pPr>
              <w:rPr>
                <w:sz w:val="20"/>
                <w:szCs w:val="20"/>
              </w:rPr>
            </w:pPr>
            <w:r w:rsidRPr="009B67EA">
              <w:rPr>
                <w:sz w:val="20"/>
                <w:szCs w:val="20"/>
              </w:rPr>
              <w:t>(10 лет)</w:t>
            </w:r>
          </w:p>
        </w:tc>
        <w:tc>
          <w:tcPr>
            <w:tcW w:w="1559" w:type="dxa"/>
          </w:tcPr>
          <w:p w:rsidR="00FE7B2F" w:rsidRPr="009B67EA" w:rsidRDefault="00FE7B2F" w:rsidP="00FE7B2F">
            <w:pPr>
              <w:rPr>
                <w:sz w:val="20"/>
                <w:szCs w:val="20"/>
              </w:rPr>
            </w:pPr>
            <w:r w:rsidRPr="009B67EA">
              <w:rPr>
                <w:sz w:val="20"/>
                <w:szCs w:val="20"/>
              </w:rPr>
              <w:t xml:space="preserve">«Мечта» </w:t>
            </w:r>
          </w:p>
          <w:p w:rsidR="00FE7B2F" w:rsidRPr="009B67EA" w:rsidRDefault="00FE7B2F" w:rsidP="00FE7B2F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E7B2F" w:rsidRPr="009B67EA" w:rsidRDefault="00FE7B2F" w:rsidP="00FE7B2F">
            <w:pPr>
              <w:rPr>
                <w:sz w:val="20"/>
                <w:szCs w:val="20"/>
              </w:rPr>
            </w:pPr>
            <w:r w:rsidRPr="009B67EA">
              <w:rPr>
                <w:sz w:val="20"/>
                <w:szCs w:val="20"/>
              </w:rPr>
              <w:t>3:03</w:t>
            </w:r>
          </w:p>
        </w:tc>
        <w:tc>
          <w:tcPr>
            <w:tcW w:w="708" w:type="dxa"/>
          </w:tcPr>
          <w:p w:rsidR="00FE7B2F" w:rsidRPr="009B67EA" w:rsidRDefault="00FE7B2F" w:rsidP="00FE7B2F">
            <w:pPr>
              <w:rPr>
                <w:sz w:val="20"/>
                <w:szCs w:val="20"/>
                <w:lang w:eastAsia="ru-RU"/>
              </w:rPr>
            </w:pPr>
            <w:r w:rsidRPr="009B67EA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06" w:type="dxa"/>
          </w:tcPr>
          <w:p w:rsidR="00FE7B2F" w:rsidRPr="009B67EA" w:rsidRDefault="00FE7B2F" w:rsidP="00FE7B2F">
            <w:pPr>
              <w:rPr>
                <w:color w:val="000000"/>
                <w:sz w:val="20"/>
                <w:szCs w:val="20"/>
                <w:lang w:eastAsia="ru-RU"/>
              </w:rPr>
            </w:pPr>
            <w:r w:rsidRPr="009B67EA">
              <w:rPr>
                <w:color w:val="000000"/>
                <w:sz w:val="20"/>
                <w:szCs w:val="20"/>
                <w:lang w:eastAsia="ru-RU"/>
              </w:rPr>
              <w:t>+7 (903) 344 03 22</w:t>
            </w:r>
          </w:p>
          <w:p w:rsidR="00FE7B2F" w:rsidRPr="009B67EA" w:rsidRDefault="00FE7B2F" w:rsidP="00FE7B2F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9B67EA">
              <w:rPr>
                <w:color w:val="000000"/>
                <w:sz w:val="20"/>
                <w:szCs w:val="20"/>
                <w:lang w:val="en-US" w:eastAsia="ru-RU"/>
              </w:rPr>
              <w:t>Djaz</w:t>
            </w:r>
            <w:proofErr w:type="spellEnd"/>
            <w:r w:rsidRPr="009B67EA">
              <w:rPr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9B67EA">
              <w:rPr>
                <w:color w:val="000000"/>
                <w:sz w:val="20"/>
                <w:szCs w:val="20"/>
                <w:lang w:val="en-US" w:eastAsia="ru-RU"/>
              </w:rPr>
              <w:t>avenu</w:t>
            </w:r>
            <w:proofErr w:type="spellEnd"/>
            <w:r w:rsidRPr="009B67EA">
              <w:rPr>
                <w:color w:val="000000"/>
                <w:sz w:val="20"/>
                <w:szCs w:val="20"/>
                <w:lang w:eastAsia="ru-RU"/>
              </w:rPr>
              <w:t>@</w:t>
            </w:r>
            <w:r w:rsidRPr="009B67EA">
              <w:rPr>
                <w:color w:val="000000"/>
                <w:sz w:val="20"/>
                <w:szCs w:val="20"/>
                <w:lang w:val="en-US" w:eastAsia="ru-RU"/>
              </w:rPr>
              <w:t>mail</w:t>
            </w:r>
            <w:r w:rsidRPr="009B67EA">
              <w:rPr>
                <w:color w:val="000000"/>
                <w:sz w:val="20"/>
                <w:szCs w:val="20"/>
                <w:lang w:eastAsia="ru-RU"/>
              </w:rPr>
              <w:t>.</w:t>
            </w:r>
            <w:proofErr w:type="spellStart"/>
            <w:r w:rsidRPr="009B67EA">
              <w:rPr>
                <w:color w:val="000000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:rsidR="00FE7B2F" w:rsidRDefault="00FE7B2F" w:rsidP="00FE7B2F">
      <w:pPr>
        <w:pStyle w:val="afd"/>
        <w:shd w:val="clear" w:color="auto" w:fill="FFFFFF"/>
        <w:jc w:val="both"/>
        <w:rPr>
          <w:b/>
          <w:color w:val="984806" w:themeColor="accent6" w:themeShade="80"/>
        </w:rPr>
      </w:pPr>
    </w:p>
    <w:p w:rsidR="00FE7B2F" w:rsidRPr="009B67EA" w:rsidRDefault="00FE7B2F" w:rsidP="00FE7B2F">
      <w:pPr>
        <w:pStyle w:val="afd"/>
        <w:shd w:val="clear" w:color="auto" w:fill="FFFFFF"/>
        <w:jc w:val="both"/>
        <w:rPr>
          <w:color w:val="984806" w:themeColor="accent6" w:themeShade="80"/>
        </w:rPr>
      </w:pPr>
      <w:r w:rsidRPr="009B67EA">
        <w:rPr>
          <w:b/>
          <w:color w:val="984806" w:themeColor="accent6" w:themeShade="80"/>
        </w:rPr>
        <w:t>Направление: «Хореография»</w:t>
      </w:r>
    </w:p>
    <w:p w:rsidR="00FE7B2F" w:rsidRDefault="00FE7B2F" w:rsidP="00FE7B2F">
      <w:pPr>
        <w:pStyle w:val="afd"/>
        <w:shd w:val="clear" w:color="auto" w:fill="FFFFFF"/>
        <w:rPr>
          <w:sz w:val="22"/>
          <w:szCs w:val="22"/>
          <w:u w:val="single"/>
        </w:rPr>
      </w:pPr>
      <w:proofErr w:type="spellStart"/>
      <w:r w:rsidRPr="00426622">
        <w:rPr>
          <w:b/>
          <w:sz w:val="22"/>
          <w:szCs w:val="22"/>
        </w:rPr>
        <w:t>Номинация</w:t>
      </w:r>
      <w:proofErr w:type="gramStart"/>
      <w:r w:rsidRPr="00426622">
        <w:rPr>
          <w:b/>
          <w:sz w:val="22"/>
          <w:szCs w:val="22"/>
        </w:rPr>
        <w:t>:</w:t>
      </w:r>
      <w:r w:rsidRPr="009B67EA">
        <w:rPr>
          <w:i/>
          <w:sz w:val="22"/>
          <w:szCs w:val="22"/>
          <w:u w:val="single"/>
        </w:rPr>
        <w:t>п</w:t>
      </w:r>
      <w:proofErr w:type="gramEnd"/>
      <w:r w:rsidRPr="009B67EA">
        <w:rPr>
          <w:i/>
          <w:sz w:val="22"/>
          <w:szCs w:val="22"/>
          <w:u w:val="single"/>
        </w:rPr>
        <w:t>ример</w:t>
      </w:r>
      <w:proofErr w:type="spellEnd"/>
      <w:r w:rsidRPr="009B67EA">
        <w:rPr>
          <w:i/>
          <w:sz w:val="22"/>
          <w:szCs w:val="22"/>
          <w:u w:val="single"/>
        </w:rPr>
        <w:t>:</w:t>
      </w:r>
      <w:r w:rsidRPr="009B67EA">
        <w:rPr>
          <w:sz w:val="22"/>
          <w:szCs w:val="22"/>
          <w:u w:val="single"/>
        </w:rPr>
        <w:t xml:space="preserve"> «</w:t>
      </w:r>
      <w:r w:rsidRPr="009B67EA">
        <w:rPr>
          <w:u w:val="single"/>
        </w:rPr>
        <w:t>Уличные танцы</w:t>
      </w:r>
      <w:r w:rsidRPr="009B67EA">
        <w:rPr>
          <w:sz w:val="22"/>
          <w:szCs w:val="22"/>
          <w:u w:val="single"/>
        </w:rPr>
        <w:t>. Массовый танец»</w:t>
      </w:r>
    </w:p>
    <w:p w:rsidR="00FE7B2F" w:rsidRDefault="00FE7B2F" w:rsidP="00FE7B2F">
      <w:pPr>
        <w:pStyle w:val="afd"/>
        <w:shd w:val="clear" w:color="auto" w:fill="FFFFFF"/>
        <w:rPr>
          <w:sz w:val="22"/>
          <w:szCs w:val="22"/>
          <w:u w:val="single"/>
        </w:rPr>
      </w:pPr>
    </w:p>
    <w:p w:rsidR="00FE7B2F" w:rsidRDefault="00FE7B2F" w:rsidP="00FE7B2F">
      <w:pPr>
        <w:pStyle w:val="afd"/>
        <w:shd w:val="clear" w:color="auto" w:fill="FFFFFF"/>
        <w:rPr>
          <w:b/>
          <w:sz w:val="22"/>
          <w:szCs w:val="22"/>
        </w:rPr>
      </w:pPr>
      <w:r w:rsidRPr="00F91E9E">
        <w:rPr>
          <w:b/>
          <w:sz w:val="22"/>
          <w:szCs w:val="22"/>
        </w:rPr>
        <w:t xml:space="preserve">Внимание!!! Будьте внимательны при заполнении формы заявки!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</w:t>
      </w:r>
    </w:p>
    <w:p w:rsidR="00FE7B2F" w:rsidRPr="00257E01" w:rsidRDefault="00FE7B2F" w:rsidP="00FE7B2F">
      <w:pPr>
        <w:pStyle w:val="afd"/>
        <w:shd w:val="clear" w:color="auto" w:fill="FFFFFF"/>
        <w:rPr>
          <w:b/>
          <w:sz w:val="22"/>
          <w:szCs w:val="22"/>
        </w:rPr>
      </w:pPr>
      <w:r w:rsidRPr="00257E01">
        <w:rPr>
          <w:b/>
          <w:sz w:val="22"/>
          <w:szCs w:val="22"/>
        </w:rPr>
        <w:t xml:space="preserve">Необходимо указать </w:t>
      </w:r>
      <w:r w:rsidRPr="00257E01">
        <w:rPr>
          <w:b/>
          <w:sz w:val="22"/>
          <w:szCs w:val="22"/>
          <w:lang w:val="en-US"/>
        </w:rPr>
        <w:t>E</w:t>
      </w:r>
      <w:r w:rsidRPr="00257E01">
        <w:rPr>
          <w:b/>
          <w:sz w:val="22"/>
          <w:szCs w:val="22"/>
        </w:rPr>
        <w:t>-</w:t>
      </w:r>
      <w:proofErr w:type="spellStart"/>
      <w:r w:rsidRPr="00257E01">
        <w:rPr>
          <w:b/>
          <w:sz w:val="22"/>
          <w:szCs w:val="22"/>
        </w:rPr>
        <w:t>mail</w:t>
      </w:r>
      <w:proofErr w:type="spellEnd"/>
      <w:r w:rsidRPr="00257E01">
        <w:rPr>
          <w:b/>
          <w:sz w:val="22"/>
          <w:szCs w:val="22"/>
        </w:rPr>
        <w:t xml:space="preserve">  для отправки наградных документов.</w:t>
      </w:r>
    </w:p>
    <w:p w:rsidR="00FE7B2F" w:rsidRPr="00426622" w:rsidRDefault="00FE7B2F" w:rsidP="001F18DB">
      <w:pPr>
        <w:pStyle w:val="afd"/>
        <w:shd w:val="clear" w:color="auto" w:fill="FFFFFF"/>
        <w:rPr>
          <w:color w:val="000000" w:themeColor="text1"/>
          <w:sz w:val="22"/>
          <w:szCs w:val="22"/>
        </w:rPr>
      </w:pPr>
    </w:p>
    <w:tbl>
      <w:tblPr>
        <w:tblW w:w="10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843"/>
        <w:gridCol w:w="2410"/>
        <w:gridCol w:w="1418"/>
        <w:gridCol w:w="1559"/>
        <w:gridCol w:w="1229"/>
        <w:gridCol w:w="568"/>
        <w:gridCol w:w="868"/>
      </w:tblGrid>
      <w:tr w:rsidR="00FE7B2F" w:rsidRPr="00E703A3" w:rsidTr="00FE7B2F">
        <w:tc>
          <w:tcPr>
            <w:tcW w:w="567" w:type="dxa"/>
          </w:tcPr>
          <w:p w:rsidR="00FE7B2F" w:rsidRPr="00847E6E" w:rsidRDefault="00FE7B2F" w:rsidP="00FE7B2F">
            <w:pPr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№</w:t>
            </w:r>
          </w:p>
        </w:tc>
        <w:tc>
          <w:tcPr>
            <w:tcW w:w="1843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Ф.И.О. участника</w:t>
            </w:r>
          </w:p>
        </w:tc>
        <w:tc>
          <w:tcPr>
            <w:tcW w:w="2410" w:type="dxa"/>
          </w:tcPr>
          <w:p w:rsidR="00FE7B2F" w:rsidRDefault="00FE7B2F" w:rsidP="00FE7B2F">
            <w:pPr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Ф.И.О.</w:t>
            </w:r>
            <w:r>
              <w:rPr>
                <w:sz w:val="16"/>
                <w:szCs w:val="16"/>
              </w:rPr>
              <w:t xml:space="preserve"> руководителя</w:t>
            </w:r>
          </w:p>
          <w:p w:rsidR="00FE7B2F" w:rsidRDefault="00FE7B2F" w:rsidP="00F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 И. О. хореографа</w:t>
            </w:r>
          </w:p>
          <w:p w:rsidR="00FE7B2F" w:rsidRDefault="00FE7B2F" w:rsidP="00F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 И. О. концертмейстера</w:t>
            </w:r>
          </w:p>
          <w:p w:rsidR="00FE7B2F" w:rsidRPr="00847E6E" w:rsidRDefault="00FE7B2F" w:rsidP="00FE7B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(если есть)</w:t>
            </w:r>
          </w:p>
        </w:tc>
        <w:tc>
          <w:tcPr>
            <w:tcW w:w="1418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Дата рождения, (возраст)</w:t>
            </w:r>
          </w:p>
        </w:tc>
        <w:tc>
          <w:tcPr>
            <w:tcW w:w="1559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Программа. Автор</w:t>
            </w:r>
          </w:p>
        </w:tc>
        <w:tc>
          <w:tcPr>
            <w:tcW w:w="1229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Хронометраж</w:t>
            </w:r>
          </w:p>
        </w:tc>
        <w:tc>
          <w:tcPr>
            <w:tcW w:w="568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Кол-во</w:t>
            </w:r>
          </w:p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68" w:type="dxa"/>
          </w:tcPr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>Контактная информация</w:t>
            </w:r>
          </w:p>
          <w:p w:rsidR="00FE7B2F" w:rsidRPr="00847E6E" w:rsidRDefault="00FE7B2F" w:rsidP="00FE7B2F">
            <w:pPr>
              <w:jc w:val="center"/>
              <w:rPr>
                <w:sz w:val="16"/>
                <w:szCs w:val="16"/>
              </w:rPr>
            </w:pPr>
            <w:r w:rsidRPr="00847E6E">
              <w:rPr>
                <w:sz w:val="16"/>
                <w:szCs w:val="16"/>
              </w:rPr>
              <w:t xml:space="preserve">(телефон , </w:t>
            </w:r>
            <w:r w:rsidRPr="00847E6E">
              <w:rPr>
                <w:sz w:val="16"/>
                <w:szCs w:val="16"/>
                <w:lang w:val="en-US"/>
              </w:rPr>
              <w:t>e</w:t>
            </w:r>
            <w:r w:rsidRPr="00847E6E">
              <w:rPr>
                <w:sz w:val="16"/>
                <w:szCs w:val="16"/>
              </w:rPr>
              <w:t>-</w:t>
            </w:r>
            <w:r w:rsidRPr="00847E6E">
              <w:rPr>
                <w:sz w:val="16"/>
                <w:szCs w:val="16"/>
                <w:lang w:val="en-US"/>
              </w:rPr>
              <w:t>mail</w:t>
            </w:r>
            <w:r w:rsidRPr="00847E6E">
              <w:rPr>
                <w:sz w:val="16"/>
                <w:szCs w:val="16"/>
              </w:rPr>
              <w:t>)</w:t>
            </w:r>
          </w:p>
        </w:tc>
      </w:tr>
      <w:tr w:rsidR="00FE7B2F" w:rsidRPr="00E703A3" w:rsidTr="00FE7B2F">
        <w:tc>
          <w:tcPr>
            <w:tcW w:w="10462" w:type="dxa"/>
            <w:gridSpan w:val="8"/>
          </w:tcPr>
          <w:p w:rsidR="00FE7B2F" w:rsidRPr="00847E6E" w:rsidRDefault="00FE7B2F" w:rsidP="00FE7B2F">
            <w:pPr>
              <w:rPr>
                <w:sz w:val="16"/>
                <w:szCs w:val="16"/>
              </w:rPr>
            </w:pPr>
            <w:r>
              <w:rPr>
                <w:b/>
              </w:rPr>
              <w:t>Возрастная</w:t>
            </w:r>
            <w:r w:rsidRPr="002E15ED">
              <w:rPr>
                <w:b/>
              </w:rPr>
              <w:t xml:space="preserve"> категори</w:t>
            </w:r>
            <w:r>
              <w:rPr>
                <w:b/>
              </w:rPr>
              <w:t>я</w:t>
            </w:r>
            <w:r w:rsidRPr="002E15ED">
              <w:rPr>
                <w:b/>
              </w:rPr>
              <w:t xml:space="preserve">: </w:t>
            </w:r>
            <w:r>
              <w:rPr>
                <w:lang w:eastAsia="ru-RU"/>
              </w:rPr>
              <w:t xml:space="preserve"> смешанная  (9 -13 лет)</w:t>
            </w:r>
          </w:p>
        </w:tc>
      </w:tr>
      <w:tr w:rsidR="00FE7B2F" w:rsidRPr="006F35C8" w:rsidTr="00FE7B2F">
        <w:tc>
          <w:tcPr>
            <w:tcW w:w="567" w:type="dxa"/>
          </w:tcPr>
          <w:p w:rsidR="00FE7B2F" w:rsidRDefault="00FE7B2F" w:rsidP="00FE7B2F">
            <w:r>
              <w:t>1</w:t>
            </w:r>
          </w:p>
        </w:tc>
        <w:tc>
          <w:tcPr>
            <w:tcW w:w="1843" w:type="dxa"/>
          </w:tcPr>
          <w:p w:rsidR="00FE7B2F" w:rsidRPr="006D7BA6" w:rsidRDefault="00FE7B2F" w:rsidP="00FE7B2F">
            <w:r w:rsidRPr="006D7BA6">
              <w:t xml:space="preserve">Танцевальный коллектив </w:t>
            </w:r>
          </w:p>
          <w:p w:rsidR="00FE7B2F" w:rsidRPr="006D7BA6" w:rsidRDefault="00FE7B2F" w:rsidP="00FE7B2F">
            <w:r w:rsidRPr="006D7BA6">
              <w:rPr>
                <w:lang w:val="en-US"/>
              </w:rPr>
              <w:t>NEXTTIME</w:t>
            </w:r>
          </w:p>
        </w:tc>
        <w:tc>
          <w:tcPr>
            <w:tcW w:w="2410" w:type="dxa"/>
          </w:tcPr>
          <w:p w:rsidR="00FE7B2F" w:rsidRPr="00614DB7" w:rsidRDefault="00FE7B2F" w:rsidP="00FE7B2F">
            <w:pPr>
              <w:rPr>
                <w:rFonts w:eastAsia="Calibri"/>
              </w:rPr>
            </w:pPr>
            <w:r w:rsidRPr="00614DB7">
              <w:rPr>
                <w:lang w:eastAsia="ru-RU"/>
              </w:rPr>
              <w:t>МБУ ДО «</w:t>
            </w:r>
            <w:r>
              <w:rPr>
                <w:lang w:eastAsia="ru-RU"/>
              </w:rPr>
              <w:t>ДШИ</w:t>
            </w:r>
            <w:r w:rsidRPr="00614DB7">
              <w:rPr>
                <w:lang w:eastAsia="ru-RU"/>
              </w:rPr>
              <w:t xml:space="preserve"> №15» Ново-Савиновского района г. Казани</w:t>
            </w:r>
          </w:p>
          <w:p w:rsidR="00FE7B2F" w:rsidRPr="006D7BA6" w:rsidRDefault="00FE7B2F" w:rsidP="00FE7B2F">
            <w:r w:rsidRPr="006D7BA6">
              <w:t xml:space="preserve">Руководитель: </w:t>
            </w:r>
            <w:proofErr w:type="spellStart"/>
            <w:r w:rsidRPr="006D7BA6">
              <w:t>Мясарова</w:t>
            </w:r>
            <w:proofErr w:type="spellEnd"/>
            <w:r w:rsidRPr="006D7BA6">
              <w:t xml:space="preserve"> Ольга Александровна</w:t>
            </w:r>
          </w:p>
          <w:p w:rsidR="00FE7B2F" w:rsidRPr="006D7BA6" w:rsidRDefault="00FE7B2F" w:rsidP="00FE7B2F">
            <w:r w:rsidRPr="006D7BA6">
              <w:t xml:space="preserve">Репетитор: Грачева </w:t>
            </w:r>
            <w:proofErr w:type="spellStart"/>
            <w:r w:rsidRPr="006D7BA6">
              <w:t>Разалия</w:t>
            </w:r>
            <w:proofErr w:type="spellEnd"/>
            <w:r w:rsidRPr="006D7BA6">
              <w:t xml:space="preserve"> </w:t>
            </w:r>
            <w:proofErr w:type="spellStart"/>
            <w:r w:rsidRPr="006D7BA6">
              <w:t>Рафаэлевна</w:t>
            </w:r>
            <w:proofErr w:type="spellEnd"/>
          </w:p>
        </w:tc>
        <w:tc>
          <w:tcPr>
            <w:tcW w:w="1418" w:type="dxa"/>
          </w:tcPr>
          <w:p w:rsidR="00FE7B2F" w:rsidRPr="006D7BA6" w:rsidRDefault="00FE7B2F" w:rsidP="00FE7B2F"/>
        </w:tc>
        <w:tc>
          <w:tcPr>
            <w:tcW w:w="1559" w:type="dxa"/>
          </w:tcPr>
          <w:p w:rsidR="00FE7B2F" w:rsidRPr="006D7BA6" w:rsidRDefault="00FE7B2F" w:rsidP="00FE7B2F">
            <w:r w:rsidRPr="006D7BA6">
              <w:t>«</w:t>
            </w:r>
            <w:r w:rsidRPr="006D7BA6">
              <w:rPr>
                <w:lang w:val="en-US"/>
              </w:rPr>
              <w:t>Red Wolves</w:t>
            </w:r>
            <w:r w:rsidRPr="006D7BA6">
              <w:t xml:space="preserve">» </w:t>
            </w:r>
          </w:p>
          <w:p w:rsidR="00FE7B2F" w:rsidRPr="006D7BA6" w:rsidRDefault="00FE7B2F" w:rsidP="00FE7B2F"/>
        </w:tc>
        <w:tc>
          <w:tcPr>
            <w:tcW w:w="1229" w:type="dxa"/>
          </w:tcPr>
          <w:p w:rsidR="00FE7B2F" w:rsidRPr="006D7BA6" w:rsidRDefault="00FE7B2F" w:rsidP="00FE7B2F">
            <w:pPr>
              <w:contextualSpacing/>
            </w:pPr>
            <w:r w:rsidRPr="006D7BA6">
              <w:t>0</w:t>
            </w:r>
            <w:r w:rsidRPr="006D7BA6">
              <w:rPr>
                <w:lang w:val="en-US"/>
              </w:rPr>
              <w:t>2</w:t>
            </w:r>
            <w:r w:rsidRPr="006D7BA6">
              <w:t>:</w:t>
            </w:r>
            <w:r w:rsidRPr="006D7BA6">
              <w:rPr>
                <w:lang w:val="en-US"/>
              </w:rPr>
              <w:t>4</w:t>
            </w:r>
            <w:r w:rsidRPr="006D7BA6">
              <w:t>0</w:t>
            </w:r>
          </w:p>
        </w:tc>
        <w:tc>
          <w:tcPr>
            <w:tcW w:w="568" w:type="dxa"/>
          </w:tcPr>
          <w:p w:rsidR="00FE7B2F" w:rsidRPr="006D7BA6" w:rsidRDefault="00FE7B2F" w:rsidP="00FE7B2F">
            <w:r>
              <w:t>17</w:t>
            </w:r>
          </w:p>
        </w:tc>
        <w:tc>
          <w:tcPr>
            <w:tcW w:w="868" w:type="dxa"/>
          </w:tcPr>
          <w:p w:rsidR="00FE7B2F" w:rsidRDefault="00FE7B2F" w:rsidP="00FE7B2F">
            <w:pPr>
              <w:rPr>
                <w:lang w:eastAsia="ru-RU"/>
              </w:rPr>
            </w:pPr>
            <w:r>
              <w:rPr>
                <w:lang w:eastAsia="ru-RU"/>
              </w:rPr>
              <w:t>89178668006</w:t>
            </w:r>
          </w:p>
          <w:p w:rsidR="00FE7B2F" w:rsidRPr="00822548" w:rsidRDefault="00FE7B2F" w:rsidP="00FE7B2F">
            <w:pPr>
              <w:rPr>
                <w:lang w:eastAsia="ru-RU"/>
              </w:rPr>
            </w:pPr>
            <w:proofErr w:type="spellStart"/>
            <w:r>
              <w:rPr>
                <w:lang w:val="en-US" w:eastAsia="ru-RU"/>
              </w:rPr>
              <w:t>gmvocal</w:t>
            </w:r>
            <w:proofErr w:type="spellEnd"/>
            <w:r w:rsidRPr="00822548">
              <w:rPr>
                <w:lang w:eastAsia="ru-RU"/>
              </w:rPr>
              <w:t>@</w:t>
            </w:r>
            <w:r>
              <w:rPr>
                <w:lang w:val="en-US" w:eastAsia="ru-RU"/>
              </w:rPr>
              <w:t>mail</w:t>
            </w:r>
            <w:r w:rsidRPr="00822548">
              <w:rPr>
                <w:lang w:eastAsia="ru-RU"/>
              </w:rPr>
              <w:t>.</w:t>
            </w:r>
            <w:proofErr w:type="spellStart"/>
            <w:r>
              <w:rPr>
                <w:lang w:val="en-US" w:eastAsia="ru-RU"/>
              </w:rPr>
              <w:t>ru</w:t>
            </w:r>
            <w:proofErr w:type="spellEnd"/>
          </w:p>
        </w:tc>
      </w:tr>
    </w:tbl>
    <w:p w:rsidR="00FE7B2F" w:rsidRDefault="00FE7B2F" w:rsidP="00FE7B2F">
      <w:pPr>
        <w:pStyle w:val="afd"/>
        <w:shd w:val="clear" w:color="auto" w:fill="FFFFFF"/>
        <w:ind w:firstLine="709"/>
        <w:jc w:val="right"/>
        <w:rPr>
          <w:sz w:val="28"/>
          <w:szCs w:val="2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right"/>
        <w:rPr>
          <w:sz w:val="28"/>
          <w:szCs w:val="28"/>
        </w:rPr>
      </w:pPr>
    </w:p>
    <w:p w:rsidR="00FE7B2F" w:rsidRPr="008C1A11" w:rsidRDefault="00FE7B2F" w:rsidP="00FE7B2F">
      <w:pPr>
        <w:pStyle w:val="afd"/>
        <w:shd w:val="clear" w:color="auto" w:fill="FFFFFF"/>
        <w:tabs>
          <w:tab w:val="left" w:pos="8543"/>
        </w:tabs>
        <w:ind w:firstLine="709"/>
        <w:jc w:val="right"/>
        <w:rPr>
          <w:b/>
          <w:sz w:val="28"/>
          <w:szCs w:val="28"/>
        </w:rPr>
      </w:pPr>
      <w:r w:rsidRPr="008C1A11">
        <w:rPr>
          <w:b/>
          <w:sz w:val="28"/>
          <w:szCs w:val="28"/>
        </w:rPr>
        <w:t>Приложение №2</w:t>
      </w:r>
    </w:p>
    <w:p w:rsidR="00FE7B2F" w:rsidRPr="00762400" w:rsidRDefault="00FE7B2F" w:rsidP="00FE7B2F">
      <w:pPr>
        <w:pStyle w:val="afd"/>
        <w:shd w:val="clear" w:color="auto" w:fill="FFFFFF"/>
        <w:ind w:firstLine="709"/>
        <w:jc w:val="right"/>
        <w:rPr>
          <w:sz w:val="28"/>
          <w:szCs w:val="28"/>
        </w:rPr>
      </w:pPr>
    </w:p>
    <w:tbl>
      <w:tblPr>
        <w:tblW w:w="10206" w:type="dxa"/>
        <w:tblInd w:w="-5" w:type="dxa"/>
        <w:tblLook w:val="01E0"/>
      </w:tblPr>
      <w:tblGrid>
        <w:gridCol w:w="2598"/>
        <w:gridCol w:w="273"/>
        <w:gridCol w:w="2175"/>
        <w:gridCol w:w="1074"/>
        <w:gridCol w:w="180"/>
        <w:gridCol w:w="238"/>
        <w:gridCol w:w="1202"/>
        <w:gridCol w:w="1980"/>
        <w:gridCol w:w="486"/>
      </w:tblGrid>
      <w:tr w:rsidR="00FE7B2F" w:rsidRPr="00571E73" w:rsidTr="00FE7B2F">
        <w:trPr>
          <w:trHeight w:val="163"/>
        </w:trPr>
        <w:tc>
          <w:tcPr>
            <w:tcW w:w="2598" w:type="dxa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pacing w:val="40"/>
                <w:sz w:val="18"/>
                <w:szCs w:val="18"/>
                <w:lang w:val="en-US"/>
              </w:rPr>
            </w:pPr>
          </w:p>
        </w:tc>
        <w:tc>
          <w:tcPr>
            <w:tcW w:w="273" w:type="dxa"/>
            <w:tcBorders>
              <w:top w:val="dashed" w:sz="4" w:space="0" w:color="auto"/>
              <w:lef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pacing w:val="40"/>
                <w:sz w:val="18"/>
                <w:szCs w:val="18"/>
                <w:lang w:val="en-US"/>
              </w:rPr>
            </w:pPr>
          </w:p>
        </w:tc>
        <w:tc>
          <w:tcPr>
            <w:tcW w:w="7335" w:type="dxa"/>
            <w:gridSpan w:val="7"/>
            <w:tcBorders>
              <w:top w:val="dashed" w:sz="4" w:space="0" w:color="auto"/>
              <w:left w:val="nil"/>
              <w:right w:val="dashed" w:sz="4" w:space="0" w:color="auto"/>
            </w:tcBorders>
          </w:tcPr>
          <w:p w:rsidR="00FE7B2F" w:rsidRPr="00571E73" w:rsidRDefault="004F1D65" w:rsidP="00FE7B2F">
            <w:pPr>
              <w:jc w:val="right"/>
              <w:rPr>
                <w:i/>
                <w:sz w:val="18"/>
                <w:szCs w:val="18"/>
              </w:rPr>
            </w:pPr>
            <w:hyperlink r:id="rId8" w:history="1">
              <w:r w:rsidR="00FE7B2F" w:rsidRPr="00571E73">
                <w:rPr>
                  <w:rStyle w:val="a3"/>
                  <w:i/>
                  <w:sz w:val="18"/>
                  <w:szCs w:val="18"/>
                </w:rPr>
                <w:t>Форма № ПД-4</w:t>
              </w:r>
            </w:hyperlink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762400" w:rsidRDefault="00FE7B2F" w:rsidP="00FE7B2F">
            <w:pPr>
              <w:jc w:val="center"/>
              <w:rPr>
                <w:spacing w:val="40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pacing w:val="40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ИП Логинов Павел Витальевич</w:t>
            </w:r>
          </w:p>
        </w:tc>
      </w:tr>
      <w:tr w:rsidR="00FE7B2F" w:rsidRPr="00571E73" w:rsidTr="00FE7B2F">
        <w:trPr>
          <w:trHeight w:val="65"/>
        </w:trPr>
        <w:tc>
          <w:tcPr>
            <w:tcW w:w="2598" w:type="dxa"/>
            <w:vMerge w:val="restart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762400">
              <w:t>Извещение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(наименование получателя платежа)</w:t>
            </w:r>
          </w:p>
        </w:tc>
      </w:tr>
      <w:tr w:rsidR="00FE7B2F" w:rsidRPr="00571E73" w:rsidTr="00FE7B2F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:rsidR="00FE7B2F" w:rsidRPr="00762400" w:rsidRDefault="00FE7B2F" w:rsidP="00FE7B2F">
            <w:pPr>
              <w:jc w:val="center"/>
            </w:pPr>
          </w:p>
        </w:tc>
        <w:tc>
          <w:tcPr>
            <w:tcW w:w="273" w:type="dxa"/>
            <w:tcBorders>
              <w:left w:val="single" w:sz="12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165807443040</w:t>
            </w:r>
          </w:p>
        </w:tc>
        <w:tc>
          <w:tcPr>
            <w:tcW w:w="12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jc w:val="center"/>
              <w:rPr>
                <w:color w:val="000000"/>
                <w:sz w:val="18"/>
                <w:szCs w:val="18"/>
              </w:rPr>
            </w:pPr>
            <w:r w:rsidRPr="00571E73">
              <w:rPr>
                <w:color w:val="000000" w:themeColor="text1"/>
                <w:sz w:val="18"/>
                <w:szCs w:val="18"/>
              </w:rPr>
              <w:t>40802810670210000246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(ИНН получателя платежа)                                                 (номер счета получателя платежа)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4869" w:type="dxa"/>
            <w:gridSpan w:val="5"/>
            <w:tcBorders>
              <w:left w:val="nil"/>
              <w:right w:val="single" w:sz="6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в </w:t>
            </w:r>
            <w:r w:rsidRPr="00571E73">
              <w:rPr>
                <w:sz w:val="18"/>
                <w:szCs w:val="18"/>
                <w:u w:val="single"/>
              </w:rPr>
              <w:t>Московский филиал АО КБ «</w:t>
            </w:r>
            <w:proofErr w:type="spellStart"/>
            <w:r w:rsidRPr="00571E73">
              <w:rPr>
                <w:sz w:val="18"/>
                <w:szCs w:val="18"/>
                <w:u w:val="single"/>
              </w:rPr>
              <w:t>Модульбанк</w:t>
            </w:r>
            <w:proofErr w:type="spellEnd"/>
            <w:r w:rsidRPr="00571E73">
              <w:rPr>
                <w:sz w:val="18"/>
                <w:szCs w:val="18"/>
                <w:u w:val="single"/>
              </w:rPr>
              <w:t xml:space="preserve">»  </w:t>
            </w:r>
            <w:r w:rsidRPr="00571E73">
              <w:rPr>
                <w:sz w:val="18"/>
                <w:szCs w:val="18"/>
              </w:rPr>
              <w:t xml:space="preserve">БИК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color w:val="000000" w:themeColor="text1"/>
                <w:sz w:val="18"/>
                <w:szCs w:val="18"/>
              </w:rPr>
              <w:t>044525092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 (наименование банка получателя платежа)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3249" w:type="dxa"/>
            <w:gridSpan w:val="2"/>
            <w:tcBorders>
              <w:left w:val="nil"/>
              <w:right w:val="single" w:sz="6" w:space="0" w:color="auto"/>
            </w:tcBorders>
          </w:tcPr>
          <w:p w:rsidR="00FE7B2F" w:rsidRPr="00571E73" w:rsidRDefault="00FE7B2F" w:rsidP="00FE7B2F">
            <w:pPr>
              <w:jc w:val="both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Номер </w:t>
            </w:r>
            <w:proofErr w:type="spellStart"/>
            <w:r w:rsidRPr="00571E73">
              <w:rPr>
                <w:sz w:val="18"/>
                <w:szCs w:val="18"/>
              </w:rPr>
              <w:t>кор</w:t>
            </w:r>
            <w:proofErr w:type="spellEnd"/>
            <w:r w:rsidRPr="00571E73">
              <w:rPr>
                <w:sz w:val="18"/>
                <w:szCs w:val="18"/>
              </w:rPr>
              <w:t>./</w:t>
            </w:r>
            <w:proofErr w:type="spellStart"/>
            <w:r w:rsidRPr="00571E73">
              <w:rPr>
                <w:sz w:val="18"/>
                <w:szCs w:val="18"/>
              </w:rPr>
              <w:t>сч</w:t>
            </w:r>
            <w:proofErr w:type="spellEnd"/>
            <w:r w:rsidRPr="00571E73">
              <w:rPr>
                <w:sz w:val="18"/>
                <w:szCs w:val="18"/>
              </w:rPr>
              <w:t xml:space="preserve">. банка получателя платежа 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jc w:val="center"/>
              <w:rPr>
                <w:color w:val="000000"/>
                <w:sz w:val="18"/>
                <w:szCs w:val="18"/>
              </w:rPr>
            </w:pPr>
            <w:r w:rsidRPr="00571E73">
              <w:rPr>
                <w:color w:val="000000" w:themeColor="text1"/>
                <w:sz w:val="18"/>
                <w:szCs w:val="18"/>
              </w:rPr>
              <w:t>30101810645250000092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FE7B2F" w:rsidRPr="00571E73" w:rsidRDefault="00FE7B2F" w:rsidP="00FE7B2F">
            <w:pPr>
              <w:jc w:val="both"/>
              <w:rPr>
                <w:sz w:val="18"/>
                <w:szCs w:val="18"/>
              </w:rPr>
            </w:pP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FE7B2F" w:rsidRDefault="00FE7B2F" w:rsidP="00FE7B2F">
            <w:pPr>
              <w:rPr>
                <w:sz w:val="18"/>
                <w:szCs w:val="18"/>
                <w:u w:val="single"/>
              </w:rPr>
            </w:pPr>
          </w:p>
          <w:p w:rsidR="00FE7B2F" w:rsidRPr="00571E73" w:rsidRDefault="00FE7B2F" w:rsidP="00FE7B2F">
            <w:pPr>
              <w:rPr>
                <w:sz w:val="18"/>
                <w:szCs w:val="18"/>
                <w:u w:val="single"/>
              </w:rPr>
            </w:pPr>
            <w:r w:rsidRPr="00571E73">
              <w:rPr>
                <w:sz w:val="18"/>
                <w:szCs w:val="18"/>
                <w:u w:val="single"/>
              </w:rPr>
              <w:t>Участие в фестивале</w:t>
            </w:r>
            <w:r w:rsidRPr="00B60BC3">
              <w:rPr>
                <w:sz w:val="18"/>
                <w:szCs w:val="18"/>
              </w:rPr>
              <w:t>___________</w:t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</w:r>
            <w:r>
              <w:rPr>
                <w:b/>
                <w:sz w:val="18"/>
                <w:szCs w:val="18"/>
              </w:rPr>
              <w:softHyphen/>
              <w:t>__________</w:t>
            </w:r>
            <w:r w:rsidRPr="00571E73">
              <w:rPr>
                <w:b/>
                <w:sz w:val="18"/>
                <w:szCs w:val="18"/>
              </w:rPr>
              <w:t xml:space="preserve">     _________________________________</w:t>
            </w:r>
            <w:r>
              <w:rPr>
                <w:b/>
                <w:sz w:val="18"/>
                <w:szCs w:val="18"/>
              </w:rPr>
              <w:t>____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(наименование платежа)                            (номер лицевого счета (код) плательщика)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FE7B2F" w:rsidRDefault="00FE7B2F" w:rsidP="00FE7B2F">
            <w:pPr>
              <w:rPr>
                <w:sz w:val="18"/>
                <w:szCs w:val="18"/>
              </w:rPr>
            </w:pPr>
          </w:p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Ф.И.О плательщика  </w:t>
            </w:r>
            <w:r w:rsidRPr="00907408">
              <w:rPr>
                <w:sz w:val="18"/>
                <w:szCs w:val="18"/>
                <w:u w:val="single"/>
                <w:lang w:val="en-US"/>
              </w:rPr>
              <w:t>_______________________</w:t>
            </w:r>
            <w:r w:rsidRPr="00907408">
              <w:rPr>
                <w:sz w:val="18"/>
                <w:szCs w:val="18"/>
                <w:u w:val="single"/>
              </w:rPr>
              <w:t>____________________________________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Pr="00762400" w:rsidRDefault="00FE7B2F" w:rsidP="00FE7B2F">
            <w:pPr>
              <w:rPr>
                <w:sz w:val="18"/>
                <w:szCs w:val="18"/>
                <w:u w:val="single"/>
              </w:rPr>
            </w:pPr>
          </w:p>
          <w:p w:rsidR="00FE7B2F" w:rsidRPr="00762400" w:rsidRDefault="00FE7B2F" w:rsidP="00FE7B2F">
            <w:pPr>
              <w:rPr>
                <w:sz w:val="18"/>
                <w:szCs w:val="18"/>
                <w:u w:val="single"/>
                <w:lang w:val="en-US"/>
              </w:rPr>
            </w:pPr>
            <w:r w:rsidRPr="00762400">
              <w:rPr>
                <w:sz w:val="18"/>
                <w:szCs w:val="18"/>
              </w:rPr>
              <w:t>Адрес плательщика</w:t>
            </w:r>
            <w:r w:rsidRPr="00907408">
              <w:rPr>
                <w:sz w:val="18"/>
                <w:szCs w:val="18"/>
              </w:rPr>
              <w:t>___________</w:t>
            </w:r>
            <w:r w:rsidRPr="00907408">
              <w:rPr>
                <w:sz w:val="18"/>
                <w:szCs w:val="18"/>
                <w:lang w:val="en-US"/>
              </w:rPr>
              <w:t>_________________________________________________</w:t>
            </w:r>
          </w:p>
        </w:tc>
      </w:tr>
      <w:tr w:rsidR="00FE7B2F" w:rsidRPr="00571E73" w:rsidTr="00FE7B2F">
        <w:trPr>
          <w:trHeight w:val="327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  <w:vAlign w:val="bottom"/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tcBorders>
              <w:left w:val="nil"/>
            </w:tcBorders>
            <w:vAlign w:val="bottom"/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Сумма платежа</w:t>
            </w:r>
            <w:r w:rsidRPr="00762400">
              <w:rPr>
                <w:sz w:val="18"/>
                <w:szCs w:val="18"/>
                <w:lang w:val="en-US"/>
              </w:rPr>
              <w:t>_____</w:t>
            </w:r>
            <w:r w:rsidRPr="00762400">
              <w:rPr>
                <w:sz w:val="18"/>
                <w:szCs w:val="18"/>
              </w:rPr>
              <w:t xml:space="preserve">руб. </w:t>
            </w:r>
            <w:r w:rsidRPr="00762400">
              <w:rPr>
                <w:sz w:val="18"/>
                <w:szCs w:val="18"/>
                <w:lang w:val="en-US"/>
              </w:rPr>
              <w:t>___</w:t>
            </w:r>
            <w:r w:rsidRPr="00571E73">
              <w:rPr>
                <w:sz w:val="18"/>
                <w:szCs w:val="18"/>
              </w:rPr>
              <w:t xml:space="preserve"> коп.</w:t>
            </w:r>
          </w:p>
        </w:tc>
        <w:tc>
          <w:tcPr>
            <w:tcW w:w="3906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Сумма плат</w:t>
            </w:r>
            <w:r>
              <w:rPr>
                <w:sz w:val="18"/>
                <w:szCs w:val="18"/>
              </w:rPr>
              <w:t xml:space="preserve">ы за услуги </w:t>
            </w:r>
            <w:r w:rsidRPr="00762400">
              <w:rPr>
                <w:sz w:val="18"/>
                <w:szCs w:val="18"/>
              </w:rPr>
              <w:t>_______ руб. ___</w:t>
            </w:r>
            <w:r w:rsidRPr="00571E73">
              <w:rPr>
                <w:sz w:val="18"/>
                <w:szCs w:val="18"/>
              </w:rPr>
              <w:t xml:space="preserve"> коп.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FE7B2F" w:rsidRDefault="00FE7B2F" w:rsidP="00FE7B2F">
            <w:pPr>
              <w:rPr>
                <w:sz w:val="18"/>
                <w:szCs w:val="18"/>
              </w:rPr>
            </w:pPr>
          </w:p>
          <w:p w:rsidR="00FE7B2F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Итого</w:t>
            </w:r>
            <w:r w:rsidRPr="00571E73">
              <w:rPr>
                <w:sz w:val="18"/>
                <w:szCs w:val="18"/>
                <w:lang w:val="en-US"/>
              </w:rPr>
              <w:t>_____</w:t>
            </w:r>
            <w:r w:rsidRPr="00571E73">
              <w:rPr>
                <w:sz w:val="18"/>
                <w:szCs w:val="18"/>
              </w:rPr>
              <w:t xml:space="preserve"> руб. </w:t>
            </w:r>
            <w:r w:rsidRPr="00571E73">
              <w:rPr>
                <w:sz w:val="18"/>
                <w:szCs w:val="18"/>
                <w:lang w:val="en-US"/>
              </w:rPr>
              <w:t>___</w:t>
            </w:r>
            <w:r w:rsidRPr="00571E73">
              <w:rPr>
                <w:sz w:val="18"/>
                <w:szCs w:val="18"/>
              </w:rPr>
              <w:t xml:space="preserve"> коп</w:t>
            </w:r>
            <w:proofErr w:type="gramStart"/>
            <w:r w:rsidRPr="00571E73">
              <w:rPr>
                <w:sz w:val="18"/>
                <w:szCs w:val="18"/>
              </w:rPr>
              <w:t xml:space="preserve">.«_____» ____________________ </w:t>
            </w:r>
            <w:proofErr w:type="gramEnd"/>
            <w:r w:rsidRPr="00571E73">
              <w:rPr>
                <w:sz w:val="18"/>
                <w:szCs w:val="18"/>
              </w:rPr>
              <w:t>20____г.</w:t>
            </w:r>
          </w:p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Кассир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  <w:bottom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7" w:type="dxa"/>
            <w:gridSpan w:val="4"/>
            <w:tcBorders>
              <w:left w:val="nil"/>
              <w:bottom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:rsidR="00FE7B2F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Подпись плательщика</w:t>
            </w:r>
          </w:p>
          <w:p w:rsidR="00FE7B2F" w:rsidRDefault="00FE7B2F" w:rsidP="00FE7B2F">
            <w:pPr>
              <w:jc w:val="right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 _______________________</w:t>
            </w:r>
          </w:p>
          <w:p w:rsidR="00FE7B2F" w:rsidRPr="00571E73" w:rsidRDefault="00FE7B2F" w:rsidP="00FE7B2F">
            <w:pPr>
              <w:jc w:val="right"/>
              <w:rPr>
                <w:sz w:val="18"/>
                <w:szCs w:val="18"/>
              </w:rPr>
            </w:pPr>
          </w:p>
        </w:tc>
      </w:tr>
      <w:tr w:rsidR="00FE7B2F" w:rsidRPr="00571E73" w:rsidTr="00FE7B2F">
        <w:trPr>
          <w:trHeight w:val="285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pacing w:val="40"/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pacing w:val="40"/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bottom w:val="single" w:sz="6" w:space="0" w:color="auto"/>
              <w:right w:val="dashed" w:sz="4" w:space="0" w:color="auto"/>
            </w:tcBorders>
            <w:vAlign w:val="bottom"/>
          </w:tcPr>
          <w:p w:rsidR="00FE7B2F" w:rsidRDefault="00FE7B2F" w:rsidP="00FE7B2F">
            <w:pPr>
              <w:rPr>
                <w:sz w:val="18"/>
                <w:szCs w:val="18"/>
              </w:rPr>
            </w:pPr>
          </w:p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ИП Логинов Павел Витальевич</w:t>
            </w:r>
          </w:p>
        </w:tc>
      </w:tr>
      <w:tr w:rsidR="00FE7B2F" w:rsidRPr="00571E73" w:rsidTr="00FE7B2F">
        <w:tc>
          <w:tcPr>
            <w:tcW w:w="2598" w:type="dxa"/>
            <w:vMerge w:val="restart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FE7B2F" w:rsidRPr="00762400" w:rsidRDefault="004F1D65" w:rsidP="00FE7B2F">
            <w:pPr>
              <w:jc w:val="center"/>
            </w:pPr>
            <w:hyperlink r:id="rId9" w:history="1">
              <w:r w:rsidR="00FE7B2F" w:rsidRPr="00762400">
                <w:rPr>
                  <w:rStyle w:val="a3"/>
                </w:rPr>
                <w:t>Квитанция</w:t>
              </w:r>
            </w:hyperlink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(наименование получателя платежа)</w:t>
            </w:r>
          </w:p>
        </w:tc>
      </w:tr>
      <w:tr w:rsidR="00FE7B2F" w:rsidRPr="00571E73" w:rsidTr="00FE7B2F">
        <w:tc>
          <w:tcPr>
            <w:tcW w:w="2598" w:type="dxa"/>
            <w:vMerge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165807443040</w:t>
            </w:r>
          </w:p>
        </w:tc>
        <w:tc>
          <w:tcPr>
            <w:tcW w:w="125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color w:val="000000" w:themeColor="text1"/>
                <w:sz w:val="18"/>
                <w:szCs w:val="18"/>
              </w:rPr>
              <w:t>40802810670210000246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</w:tr>
      <w:tr w:rsidR="00FE7B2F" w:rsidRPr="00571E73" w:rsidTr="00FE7B2F">
        <w:trPr>
          <w:trHeight w:val="214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(ИНН получателя платежа)                                                 (номер счета получателя платежа)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4869" w:type="dxa"/>
            <w:gridSpan w:val="5"/>
            <w:tcBorders>
              <w:left w:val="nil"/>
              <w:right w:val="single" w:sz="6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в </w:t>
            </w:r>
            <w:r w:rsidRPr="00571E73">
              <w:rPr>
                <w:sz w:val="18"/>
                <w:szCs w:val="18"/>
                <w:u w:val="single"/>
              </w:rPr>
              <w:t xml:space="preserve"> Московский филиал АО КБ «</w:t>
            </w:r>
            <w:proofErr w:type="spellStart"/>
            <w:r w:rsidRPr="00571E73">
              <w:rPr>
                <w:sz w:val="18"/>
                <w:szCs w:val="18"/>
                <w:u w:val="single"/>
              </w:rPr>
              <w:t>Модульбанк</w:t>
            </w:r>
            <w:proofErr w:type="spellEnd"/>
            <w:r w:rsidRPr="00571E73">
              <w:rPr>
                <w:sz w:val="18"/>
                <w:szCs w:val="18"/>
                <w:u w:val="single"/>
              </w:rPr>
              <w:t xml:space="preserve">»  </w:t>
            </w:r>
            <w:r w:rsidRPr="00571E73">
              <w:rPr>
                <w:sz w:val="18"/>
                <w:szCs w:val="18"/>
              </w:rPr>
              <w:t xml:space="preserve">БИК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color w:val="000000" w:themeColor="text1"/>
                <w:sz w:val="18"/>
                <w:szCs w:val="18"/>
              </w:rPr>
              <w:t>044525092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</w:tr>
      <w:tr w:rsidR="00FE7B2F" w:rsidRPr="00571E73" w:rsidTr="00FE7B2F">
        <w:trPr>
          <w:trHeight w:val="192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 (наименование банка получателя платежа)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3249" w:type="dxa"/>
            <w:gridSpan w:val="2"/>
            <w:tcBorders>
              <w:left w:val="nil"/>
              <w:right w:val="single" w:sz="6" w:space="0" w:color="auto"/>
            </w:tcBorders>
          </w:tcPr>
          <w:p w:rsidR="00FE7B2F" w:rsidRPr="00571E73" w:rsidRDefault="00FE7B2F" w:rsidP="00FE7B2F">
            <w:pPr>
              <w:jc w:val="both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Номер </w:t>
            </w:r>
            <w:proofErr w:type="spellStart"/>
            <w:r w:rsidRPr="00571E73">
              <w:rPr>
                <w:sz w:val="18"/>
                <w:szCs w:val="18"/>
              </w:rPr>
              <w:t>кор</w:t>
            </w:r>
            <w:proofErr w:type="spellEnd"/>
            <w:r w:rsidRPr="00571E73">
              <w:rPr>
                <w:sz w:val="18"/>
                <w:szCs w:val="18"/>
              </w:rPr>
              <w:t>./</w:t>
            </w:r>
            <w:proofErr w:type="spellStart"/>
            <w:r w:rsidRPr="00571E73">
              <w:rPr>
                <w:sz w:val="18"/>
                <w:szCs w:val="18"/>
              </w:rPr>
              <w:t>сч</w:t>
            </w:r>
            <w:proofErr w:type="spellEnd"/>
            <w:r w:rsidRPr="00571E73">
              <w:rPr>
                <w:sz w:val="18"/>
                <w:szCs w:val="18"/>
              </w:rPr>
              <w:t xml:space="preserve">. банка получателя платежа 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color w:val="000000" w:themeColor="text1"/>
                <w:sz w:val="18"/>
                <w:szCs w:val="18"/>
              </w:rPr>
              <w:t>30101810645250000092</w:t>
            </w:r>
          </w:p>
        </w:tc>
        <w:tc>
          <w:tcPr>
            <w:tcW w:w="486" w:type="dxa"/>
            <w:tcBorders>
              <w:left w:val="single" w:sz="6" w:space="0" w:color="auto"/>
              <w:right w:val="dashed" w:sz="4" w:space="0" w:color="auto"/>
            </w:tcBorders>
          </w:tcPr>
          <w:p w:rsidR="00FE7B2F" w:rsidRPr="00571E73" w:rsidRDefault="00FE7B2F" w:rsidP="00FE7B2F">
            <w:pPr>
              <w:jc w:val="both"/>
              <w:rPr>
                <w:sz w:val="18"/>
                <w:szCs w:val="18"/>
              </w:rPr>
            </w:pP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FE7B2F" w:rsidRDefault="00FE7B2F" w:rsidP="00FE7B2F">
            <w:pPr>
              <w:rPr>
                <w:sz w:val="18"/>
                <w:szCs w:val="18"/>
                <w:u w:val="single"/>
              </w:rPr>
            </w:pPr>
          </w:p>
          <w:p w:rsidR="00FE7B2F" w:rsidRPr="00907408" w:rsidRDefault="00FE7B2F" w:rsidP="00FE7B2F">
            <w:pPr>
              <w:ind w:right="-160"/>
              <w:rPr>
                <w:sz w:val="18"/>
                <w:szCs w:val="18"/>
                <w:u w:val="single"/>
              </w:rPr>
            </w:pPr>
            <w:r w:rsidRPr="00907408">
              <w:rPr>
                <w:sz w:val="18"/>
                <w:szCs w:val="18"/>
              </w:rPr>
              <w:t>Участие в фестивале</w:t>
            </w:r>
            <w:r w:rsidRPr="00907408">
              <w:rPr>
                <w:sz w:val="18"/>
                <w:szCs w:val="18"/>
                <w:u w:val="single"/>
              </w:rPr>
              <w:t>__________________</w:t>
            </w:r>
            <w:r>
              <w:rPr>
                <w:sz w:val="18"/>
                <w:szCs w:val="18"/>
                <w:u w:val="single"/>
              </w:rPr>
              <w:t>___</w:t>
            </w:r>
            <w:r w:rsidRPr="00907408">
              <w:rPr>
                <w:sz w:val="18"/>
                <w:szCs w:val="18"/>
              </w:rPr>
              <w:t>_</w:t>
            </w:r>
            <w:r w:rsidRPr="00907408">
              <w:rPr>
                <w:sz w:val="18"/>
                <w:szCs w:val="18"/>
                <w:u w:val="single"/>
              </w:rPr>
              <w:t>_________________________________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(наименование платежа)                            (номер лицевого счета (код) плательщика)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 плательщика  </w:t>
            </w:r>
            <w:r w:rsidRPr="00907408">
              <w:rPr>
                <w:sz w:val="18"/>
                <w:szCs w:val="18"/>
              </w:rPr>
              <w:t>____________________________________________________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Default="00FE7B2F" w:rsidP="00FE7B2F">
            <w:pPr>
              <w:rPr>
                <w:sz w:val="18"/>
                <w:szCs w:val="18"/>
              </w:rPr>
            </w:pPr>
          </w:p>
          <w:p w:rsidR="00FE7B2F" w:rsidRPr="00762400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 xml:space="preserve">Адрес плательщика  </w:t>
            </w:r>
            <w:r w:rsidRPr="00907408">
              <w:rPr>
                <w:sz w:val="18"/>
                <w:szCs w:val="18"/>
                <w:u w:val="single"/>
                <w:lang w:val="en-US"/>
              </w:rPr>
              <w:t>__________________________________________________</w:t>
            </w:r>
            <w:r w:rsidRPr="00907408">
              <w:rPr>
                <w:sz w:val="18"/>
                <w:szCs w:val="18"/>
                <w:u w:val="single"/>
              </w:rPr>
              <w:t>__</w:t>
            </w:r>
          </w:p>
        </w:tc>
      </w:tr>
      <w:tr w:rsidR="00FE7B2F" w:rsidRPr="00571E73" w:rsidTr="00FE7B2F">
        <w:trPr>
          <w:trHeight w:val="327"/>
        </w:trPr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  <w:vAlign w:val="bottom"/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9" w:type="dxa"/>
            <w:gridSpan w:val="3"/>
            <w:tcBorders>
              <w:left w:val="nil"/>
            </w:tcBorders>
            <w:vAlign w:val="bottom"/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Сумма платежа</w:t>
            </w:r>
            <w:r w:rsidRPr="00571E73">
              <w:rPr>
                <w:sz w:val="18"/>
                <w:szCs w:val="18"/>
                <w:lang w:val="en-US"/>
              </w:rPr>
              <w:t>____</w:t>
            </w:r>
            <w:r w:rsidRPr="00571E73">
              <w:rPr>
                <w:sz w:val="18"/>
                <w:szCs w:val="18"/>
              </w:rPr>
              <w:t xml:space="preserve"> руб. </w:t>
            </w:r>
            <w:r w:rsidRPr="00571E73">
              <w:rPr>
                <w:sz w:val="18"/>
                <w:szCs w:val="18"/>
                <w:lang w:val="en-US"/>
              </w:rPr>
              <w:t>___</w:t>
            </w:r>
            <w:r w:rsidRPr="00571E73">
              <w:rPr>
                <w:sz w:val="18"/>
                <w:szCs w:val="18"/>
              </w:rPr>
              <w:t xml:space="preserve"> коп.</w:t>
            </w:r>
          </w:p>
        </w:tc>
        <w:tc>
          <w:tcPr>
            <w:tcW w:w="3906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платы за услуги ______</w:t>
            </w:r>
            <w:r w:rsidRPr="00571E73">
              <w:rPr>
                <w:sz w:val="18"/>
                <w:szCs w:val="18"/>
              </w:rPr>
              <w:t xml:space="preserve"> руб. </w:t>
            </w:r>
            <w:r>
              <w:rPr>
                <w:sz w:val="18"/>
                <w:szCs w:val="18"/>
              </w:rPr>
              <w:t>____</w:t>
            </w:r>
            <w:r w:rsidRPr="00571E73">
              <w:rPr>
                <w:sz w:val="18"/>
                <w:szCs w:val="18"/>
              </w:rPr>
              <w:t xml:space="preserve"> коп.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  <w:vAlign w:val="bottom"/>
          </w:tcPr>
          <w:p w:rsidR="00FE7B2F" w:rsidRDefault="00FE7B2F" w:rsidP="00FE7B2F">
            <w:pPr>
              <w:rPr>
                <w:sz w:val="18"/>
                <w:szCs w:val="18"/>
              </w:rPr>
            </w:pPr>
          </w:p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Итого</w:t>
            </w:r>
            <w:r w:rsidRPr="00907408">
              <w:rPr>
                <w:sz w:val="18"/>
                <w:szCs w:val="18"/>
                <w:lang w:val="en-US"/>
              </w:rPr>
              <w:t>____</w:t>
            </w:r>
            <w:r w:rsidRPr="00907408">
              <w:rPr>
                <w:sz w:val="18"/>
                <w:szCs w:val="18"/>
              </w:rPr>
              <w:t xml:space="preserve"> руб. </w:t>
            </w:r>
            <w:r w:rsidRPr="00907408">
              <w:rPr>
                <w:sz w:val="18"/>
                <w:szCs w:val="18"/>
                <w:lang w:val="en-US"/>
              </w:rPr>
              <w:t>___</w:t>
            </w:r>
            <w:r w:rsidRPr="00907408">
              <w:rPr>
                <w:sz w:val="18"/>
                <w:szCs w:val="18"/>
              </w:rPr>
              <w:t xml:space="preserve"> коп.       «_____» ____________________ 20____г.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Кассир</w:t>
            </w:r>
          </w:p>
        </w:tc>
        <w:tc>
          <w:tcPr>
            <w:tcW w:w="273" w:type="dxa"/>
            <w:tcBorders>
              <w:lef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5" w:type="dxa"/>
            <w:gridSpan w:val="7"/>
            <w:tcBorders>
              <w:left w:val="nil"/>
              <w:right w:val="dashed" w:sz="4" w:space="0" w:color="auto"/>
            </w:tcBorders>
          </w:tcPr>
          <w:p w:rsidR="00FE7B2F" w:rsidRDefault="00FE7B2F" w:rsidP="00FE7B2F">
            <w:pPr>
              <w:rPr>
                <w:sz w:val="18"/>
                <w:szCs w:val="18"/>
              </w:rPr>
            </w:pPr>
          </w:p>
          <w:p w:rsidR="00FE7B2F" w:rsidRPr="00571E73" w:rsidRDefault="00FE7B2F" w:rsidP="00FE7B2F">
            <w:pPr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С условиями приема указанной в платежном документе суммы, в т.ч. с суммой взимаемой платы за услуги банка, ознакомлен и согласен.</w:t>
            </w:r>
          </w:p>
        </w:tc>
      </w:tr>
      <w:tr w:rsidR="00FE7B2F" w:rsidRPr="00571E73" w:rsidTr="00FE7B2F">
        <w:tc>
          <w:tcPr>
            <w:tcW w:w="2598" w:type="dxa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3" w:type="dxa"/>
            <w:tcBorders>
              <w:left w:val="single" w:sz="12" w:space="0" w:color="auto"/>
              <w:bottom w:val="dashed" w:sz="4" w:space="0" w:color="auto"/>
            </w:tcBorders>
          </w:tcPr>
          <w:p w:rsidR="00FE7B2F" w:rsidRPr="00571E73" w:rsidRDefault="00FE7B2F" w:rsidP="00FE7B2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67" w:type="dxa"/>
            <w:gridSpan w:val="4"/>
            <w:tcBorders>
              <w:left w:val="nil"/>
              <w:bottom w:val="dashed" w:sz="4" w:space="0" w:color="auto"/>
            </w:tcBorders>
          </w:tcPr>
          <w:p w:rsidR="00FE7B2F" w:rsidRPr="00571E73" w:rsidRDefault="00FE7B2F" w:rsidP="00FE7B2F">
            <w:pPr>
              <w:rPr>
                <w:sz w:val="18"/>
                <w:szCs w:val="18"/>
              </w:rPr>
            </w:pPr>
          </w:p>
        </w:tc>
        <w:tc>
          <w:tcPr>
            <w:tcW w:w="3668" w:type="dxa"/>
            <w:gridSpan w:val="3"/>
            <w:tcBorders>
              <w:left w:val="nil"/>
              <w:bottom w:val="dashed" w:sz="4" w:space="0" w:color="auto"/>
              <w:right w:val="dashed" w:sz="4" w:space="0" w:color="auto"/>
            </w:tcBorders>
            <w:vAlign w:val="bottom"/>
          </w:tcPr>
          <w:p w:rsidR="00FE7B2F" w:rsidRDefault="00FE7B2F" w:rsidP="00FE7B2F">
            <w:pPr>
              <w:jc w:val="center"/>
              <w:rPr>
                <w:sz w:val="18"/>
                <w:szCs w:val="18"/>
              </w:rPr>
            </w:pPr>
            <w:r w:rsidRPr="00571E73">
              <w:rPr>
                <w:sz w:val="18"/>
                <w:szCs w:val="18"/>
              </w:rPr>
              <w:t>Подпись плательщика</w:t>
            </w:r>
          </w:p>
          <w:p w:rsidR="00FE7B2F" w:rsidRDefault="00FE7B2F" w:rsidP="00FE7B2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_____________________</w:t>
            </w:r>
          </w:p>
          <w:p w:rsidR="00FE7B2F" w:rsidRPr="00571E73" w:rsidRDefault="00FE7B2F" w:rsidP="00FE7B2F">
            <w:pPr>
              <w:jc w:val="right"/>
              <w:rPr>
                <w:sz w:val="18"/>
                <w:szCs w:val="18"/>
              </w:rPr>
            </w:pPr>
          </w:p>
        </w:tc>
      </w:tr>
    </w:tbl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FE7B2F" w:rsidRDefault="00FE7B2F" w:rsidP="001F18DB">
      <w:pPr>
        <w:pStyle w:val="afd"/>
        <w:shd w:val="clear" w:color="auto" w:fill="FFFFFF"/>
        <w:jc w:val="both"/>
        <w:rPr>
          <w:sz w:val="18"/>
          <w:szCs w:val="1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both"/>
        <w:rPr>
          <w:sz w:val="18"/>
          <w:szCs w:val="18"/>
        </w:rPr>
      </w:pPr>
    </w:p>
    <w:p w:rsidR="00CA27E9" w:rsidRDefault="00CA27E9" w:rsidP="00FE7B2F">
      <w:pPr>
        <w:pStyle w:val="afd"/>
        <w:shd w:val="clear" w:color="auto" w:fill="FFFFFF"/>
        <w:ind w:firstLine="709"/>
        <w:jc w:val="right"/>
        <w:rPr>
          <w:b/>
          <w:sz w:val="28"/>
          <w:szCs w:val="28"/>
        </w:rPr>
      </w:pPr>
    </w:p>
    <w:p w:rsidR="00FE7B2F" w:rsidRDefault="00FE7B2F" w:rsidP="00FE7B2F">
      <w:pPr>
        <w:pStyle w:val="afd"/>
        <w:shd w:val="clear" w:color="auto" w:fill="FFFFFF"/>
        <w:ind w:firstLine="709"/>
        <w:jc w:val="right"/>
        <w:rPr>
          <w:b/>
          <w:sz w:val="28"/>
          <w:szCs w:val="28"/>
        </w:rPr>
      </w:pPr>
      <w:r w:rsidRPr="008C1A11">
        <w:rPr>
          <w:b/>
          <w:sz w:val="28"/>
          <w:szCs w:val="28"/>
        </w:rPr>
        <w:t>Приложение №</w:t>
      </w:r>
      <w:r>
        <w:rPr>
          <w:b/>
          <w:sz w:val="28"/>
          <w:szCs w:val="28"/>
        </w:rPr>
        <w:t>3</w:t>
      </w:r>
    </w:p>
    <w:p w:rsidR="00FE7B2F" w:rsidRDefault="00FE7B2F" w:rsidP="00FE7B2F">
      <w:pPr>
        <w:pStyle w:val="4"/>
        <w:spacing w:before="0"/>
        <w:jc w:val="center"/>
        <w:rPr>
          <w:rFonts w:ascii="Times New Roman" w:hAnsi="Times New Roman"/>
          <w:i w:val="0"/>
          <w:color w:val="E36C0A" w:themeColor="accent6" w:themeShade="BF"/>
          <w:sz w:val="28"/>
          <w:szCs w:val="28"/>
        </w:rPr>
      </w:pPr>
    </w:p>
    <w:p w:rsidR="00FE7B2F" w:rsidRPr="00752463" w:rsidRDefault="00FE7B2F" w:rsidP="00FE7B2F">
      <w:pPr>
        <w:pStyle w:val="4"/>
        <w:spacing w:before="0"/>
        <w:jc w:val="center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752463">
        <w:rPr>
          <w:rFonts w:ascii="Times New Roman" w:hAnsi="Times New Roman" w:cs="Times New Roman"/>
          <w:i w:val="0"/>
          <w:color w:val="auto"/>
          <w:sz w:val="28"/>
          <w:szCs w:val="28"/>
        </w:rPr>
        <w:t>ДОГОВОР № _______</w:t>
      </w: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70"/>
      </w:tblGrid>
      <w:tr w:rsidR="00FE7B2F" w:rsidRPr="00752463" w:rsidTr="00FE7B2F">
        <w:tc>
          <w:tcPr>
            <w:tcW w:w="9970" w:type="dxa"/>
          </w:tcPr>
          <w:p w:rsidR="00FE7B2F" w:rsidRPr="00752463" w:rsidRDefault="00FE7B2F" w:rsidP="00FE7B2F">
            <w:pPr>
              <w:pStyle w:val="afe"/>
              <w:spacing w:before="0"/>
              <w:rPr>
                <w:rFonts w:ascii="Times New Roman" w:hAnsi="Times New Roman"/>
                <w:sz w:val="26"/>
                <w:szCs w:val="26"/>
              </w:rPr>
            </w:pPr>
            <w:r w:rsidRPr="00752463">
              <w:rPr>
                <w:rFonts w:ascii="Times New Roman" w:hAnsi="Times New Roman"/>
                <w:sz w:val="26"/>
                <w:szCs w:val="26"/>
              </w:rPr>
              <w:t xml:space="preserve">г. Казань                                                                                             «____» ________ 2020 г.             </w:t>
            </w:r>
          </w:p>
        </w:tc>
      </w:tr>
    </w:tbl>
    <w:p w:rsidR="00FE7B2F" w:rsidRPr="00752463" w:rsidRDefault="00FE7B2F" w:rsidP="00FE7B2F">
      <w:pPr>
        <w:pStyle w:val="a7"/>
        <w:spacing w:before="100" w:beforeAutospacing="1" w:after="100" w:afterAutospacing="1"/>
        <w:ind w:firstLine="357"/>
        <w:rPr>
          <w:sz w:val="26"/>
          <w:szCs w:val="26"/>
        </w:rPr>
      </w:pPr>
      <w:r w:rsidRPr="00752463">
        <w:rPr>
          <w:bCs/>
          <w:sz w:val="26"/>
          <w:szCs w:val="26"/>
        </w:rPr>
        <w:t>Индивидуальный предприниматель Логинов Павел Витальевич</w:t>
      </w:r>
      <w:r w:rsidRPr="00752463">
        <w:rPr>
          <w:sz w:val="26"/>
          <w:szCs w:val="26"/>
        </w:rPr>
        <w:t>, действующий  на основании Свидетельства о государственной регистрации лица в качестве индивидуального предпринимателя  ОГРН 315169000060385 от «09» ноября 2015 года, именуемый в дальнейшем «Исполнитель», с одной стороны, и _____________________ ___________________________________________________________________________именуемый (</w:t>
      </w:r>
      <w:proofErr w:type="spellStart"/>
      <w:r w:rsidRPr="00752463">
        <w:rPr>
          <w:sz w:val="26"/>
          <w:szCs w:val="26"/>
        </w:rPr>
        <w:t>ая</w:t>
      </w:r>
      <w:proofErr w:type="spellEnd"/>
      <w:r w:rsidRPr="00752463">
        <w:rPr>
          <w:sz w:val="26"/>
          <w:szCs w:val="26"/>
        </w:rPr>
        <w:t>) в дальнейшем «Заказчик», с другой стороны, при совместном упоминании в тексте настоящего договора именуемые «Стороны», заключили настоящий договор (далее по тексту – Договор) о нижеследующем:</w:t>
      </w:r>
    </w:p>
    <w:p w:rsidR="00FE7B2F" w:rsidRPr="00752463" w:rsidRDefault="00FE7B2F" w:rsidP="00FE7B2F">
      <w:pPr>
        <w:pStyle w:val="4"/>
        <w:keepLines w:val="0"/>
        <w:numPr>
          <w:ilvl w:val="0"/>
          <w:numId w:val="34"/>
        </w:numPr>
        <w:tabs>
          <w:tab w:val="right" w:pos="5529"/>
          <w:tab w:val="left" w:pos="6804"/>
          <w:tab w:val="right" w:pos="9639"/>
        </w:tabs>
        <w:suppressAutoHyphens w:val="0"/>
        <w:overflowPunct w:val="0"/>
        <w:autoSpaceDE w:val="0"/>
        <w:autoSpaceDN w:val="0"/>
        <w:adjustRightInd w:val="0"/>
        <w:spacing w:before="0" w:line="264" w:lineRule="auto"/>
        <w:jc w:val="center"/>
        <w:textAlignment w:val="baseline"/>
        <w:rPr>
          <w:rFonts w:ascii="Times New Roman" w:hAnsi="Times New Roman" w:cs="Times New Roman"/>
          <w:b w:val="0"/>
          <w:bCs w:val="0"/>
          <w:i w:val="0"/>
          <w:color w:val="auto"/>
          <w:sz w:val="26"/>
          <w:szCs w:val="26"/>
        </w:rPr>
      </w:pPr>
      <w:r w:rsidRPr="00752463">
        <w:rPr>
          <w:rFonts w:ascii="Times New Roman" w:hAnsi="Times New Roman" w:cs="Times New Roman"/>
          <w:i w:val="0"/>
          <w:color w:val="auto"/>
          <w:sz w:val="26"/>
          <w:szCs w:val="26"/>
        </w:rPr>
        <w:t>Предмет договора</w:t>
      </w:r>
    </w:p>
    <w:tbl>
      <w:tblPr>
        <w:tblW w:w="9971" w:type="dxa"/>
        <w:tblInd w:w="-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71"/>
      </w:tblGrid>
      <w:tr w:rsidR="00FE7B2F" w:rsidRPr="00752463" w:rsidTr="00FE7B2F">
        <w:trPr>
          <w:trHeight w:val="80"/>
        </w:trPr>
        <w:tc>
          <w:tcPr>
            <w:tcW w:w="9971" w:type="dxa"/>
          </w:tcPr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752463">
              <w:t xml:space="preserve">1.1. </w:t>
            </w:r>
            <w:r w:rsidRPr="00E32717">
              <w:rPr>
                <w:sz w:val="26"/>
                <w:szCs w:val="26"/>
              </w:rPr>
              <w:t xml:space="preserve">Заказчик поручает, а Исполнитель принимает на себя обязательство по подготовке и проведению </w:t>
            </w:r>
            <w:r w:rsidRPr="00E32717">
              <w:rPr>
                <w:sz w:val="26"/>
                <w:szCs w:val="26"/>
                <w:lang w:val="en-US"/>
              </w:rPr>
              <w:t>V</w:t>
            </w:r>
            <w:r w:rsidRPr="00E32717">
              <w:rPr>
                <w:sz w:val="26"/>
                <w:szCs w:val="26"/>
              </w:rPr>
              <w:t xml:space="preserve"> Республиканского фестиваля-конкурса «Весенний переполох» в рамках проекта «В ритме Жизни!», место проведения указано в положении о проведении.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1.2. Заказчик обязуется оплатить услуги Исполнителя по организации участия в фестивале-конкурсе в порядке, предусмотренном настоящим договором.</w:t>
            </w:r>
          </w:p>
          <w:p w:rsidR="00FE7B2F" w:rsidRPr="00752463" w:rsidRDefault="00FE7B2F" w:rsidP="00FE7B2F">
            <w:pPr>
              <w:pStyle w:val="4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6"/>
                <w:szCs w:val="26"/>
              </w:rPr>
            </w:pPr>
            <w:r w:rsidRPr="00752463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2. Стоимость услуг и порядок расчетов</w:t>
            </w:r>
          </w:p>
          <w:p w:rsidR="00FE7B2F" w:rsidRPr="00752463" w:rsidRDefault="00FE7B2F" w:rsidP="00FE7B2F">
            <w:pPr>
              <w:pStyle w:val="a7"/>
              <w:spacing w:before="100" w:beforeAutospacing="1" w:after="0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 xml:space="preserve">2.1.  Стоимость услуг по настоящему договору составляет ______________ (__________ ___________________________________) рублей 00 копеек, НДС не облагается. </w:t>
            </w:r>
          </w:p>
          <w:p w:rsidR="00FE7B2F" w:rsidRDefault="00FE7B2F" w:rsidP="00FE7B2F">
            <w:pPr>
              <w:spacing w:before="240"/>
              <w:jc w:val="both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2.2.  Оплата производится Заказчиком путем перечисления денежных средств в размере 100 % стоимости услуг в соответствии с п. 2.1. Договора на расчетный счет Исполнит</w:t>
            </w:r>
            <w:r>
              <w:rPr>
                <w:sz w:val="26"/>
                <w:szCs w:val="26"/>
              </w:rPr>
              <w:t xml:space="preserve">еля в срок до 27 мая 2020 г. </w:t>
            </w:r>
          </w:p>
          <w:p w:rsidR="00FE7B2F" w:rsidRPr="00752463" w:rsidRDefault="00FE7B2F" w:rsidP="00FE7B2F">
            <w:pPr>
              <w:spacing w:before="240"/>
              <w:jc w:val="both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2.3. Услуга считается оказанной после подписания Заказчиком или уполномоченным им представителем акта оказания услуг, по факту их оказания.</w:t>
            </w:r>
          </w:p>
          <w:p w:rsidR="00FE7B2F" w:rsidRPr="00752463" w:rsidRDefault="00FE7B2F" w:rsidP="00FE7B2F">
            <w:pPr>
              <w:pStyle w:val="a7"/>
              <w:spacing w:before="100" w:beforeAutospacing="1" w:after="100" w:afterAutospacing="1"/>
              <w:jc w:val="center"/>
              <w:rPr>
                <w:b/>
                <w:bCs/>
                <w:sz w:val="26"/>
                <w:szCs w:val="26"/>
              </w:rPr>
            </w:pPr>
            <w:r w:rsidRPr="00752463">
              <w:rPr>
                <w:b/>
                <w:bCs/>
                <w:sz w:val="26"/>
                <w:szCs w:val="26"/>
              </w:rPr>
              <w:t>3.Права и обязанности сторон.</w:t>
            </w:r>
          </w:p>
          <w:p w:rsidR="00FE7B2F" w:rsidRPr="00752463" w:rsidRDefault="00FE7B2F" w:rsidP="00FE7B2F">
            <w:pPr>
              <w:pStyle w:val="4"/>
              <w:spacing w:before="0"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</w:pPr>
            <w:r w:rsidRPr="00752463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3.1. Исполнитель обязан:</w:t>
            </w:r>
          </w:p>
          <w:p w:rsidR="00FE7B2F" w:rsidRPr="00752463" w:rsidRDefault="00FE7B2F" w:rsidP="00FE7B2F">
            <w:pPr>
              <w:pStyle w:val="4"/>
              <w:spacing w:before="0"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</w:pPr>
            <w:r w:rsidRPr="00752463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- пров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ести конкурс в период по 12июня</w:t>
            </w:r>
            <w:r w:rsidRPr="00752463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 xml:space="preserve"> 2020 г.</w:t>
            </w:r>
          </w:p>
          <w:p w:rsidR="00FE7B2F" w:rsidRPr="00752463" w:rsidRDefault="00FE7B2F" w:rsidP="00FE7B2F">
            <w:pPr>
              <w:pStyle w:val="4"/>
              <w:spacing w:before="0"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</w:pPr>
            <w:r w:rsidRPr="00752463">
              <w:rPr>
                <w:rFonts w:ascii="Times New Roman" w:hAnsi="Times New Roman" w:cs="Times New Roman"/>
                <w:b w:val="0"/>
                <w:i w:val="0"/>
                <w:color w:val="auto"/>
                <w:sz w:val="26"/>
                <w:szCs w:val="26"/>
              </w:rPr>
              <w:t>- обеспечить квалифицированную подготовку и проведение Конкурса в полном объеме и установленные сроки.</w:t>
            </w:r>
          </w:p>
          <w:p w:rsidR="00FE7B2F" w:rsidRPr="00752463" w:rsidRDefault="00FE7B2F" w:rsidP="00FE7B2F">
            <w:pPr>
              <w:spacing w:after="100" w:afterAutospacing="1"/>
              <w:jc w:val="both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- организовать участие заказчика в фестивале-конкурсе в полном соответствии с настоящим договором и «Положением о проведении фестиваля-конкурса», которое является неотъемлемой частью настоящего договора.</w:t>
            </w:r>
          </w:p>
          <w:p w:rsidR="00FE7B2F" w:rsidRPr="00752463" w:rsidRDefault="00FE7B2F" w:rsidP="00FE7B2F">
            <w:pPr>
              <w:jc w:val="both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3.2. Заказчик обязан:</w:t>
            </w:r>
          </w:p>
          <w:p w:rsidR="00FE7B2F" w:rsidRPr="00752463" w:rsidRDefault="00FE7B2F" w:rsidP="00FE7B2F">
            <w:pPr>
              <w:jc w:val="both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- обеспечить своевременное направление заявки, согл</w:t>
            </w:r>
            <w:r>
              <w:rPr>
                <w:sz w:val="26"/>
                <w:szCs w:val="26"/>
              </w:rPr>
              <w:t xml:space="preserve">асия на обработку персональных </w:t>
            </w:r>
          </w:p>
          <w:p w:rsidR="00FE7B2F" w:rsidRPr="00752463" w:rsidRDefault="00FE7B2F" w:rsidP="00FE7B2F">
            <w:pPr>
              <w:jc w:val="both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 xml:space="preserve">данных, квитанции об оплате оргвзноса, договора и акта на оказание услуг </w:t>
            </w:r>
            <w:r>
              <w:rPr>
                <w:sz w:val="26"/>
                <w:szCs w:val="26"/>
              </w:rPr>
              <w:t xml:space="preserve">до 27 мая 2020 г. </w:t>
            </w:r>
            <w:r w:rsidRPr="00752463">
              <w:rPr>
                <w:sz w:val="26"/>
                <w:szCs w:val="26"/>
              </w:rPr>
              <w:t xml:space="preserve"> на электронный адрес организаторов конкурса.</w:t>
            </w:r>
          </w:p>
          <w:p w:rsidR="00FE7B2F" w:rsidRPr="00752463" w:rsidRDefault="00FE7B2F" w:rsidP="00FE7B2F">
            <w:pPr>
              <w:spacing w:after="100" w:afterAutospacing="1"/>
              <w:jc w:val="both"/>
              <w:rPr>
                <w:spacing w:val="14"/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- произвести оплату стоимости оргвзноса в порядке, установленном настоящим договором.</w:t>
            </w:r>
          </w:p>
        </w:tc>
      </w:tr>
      <w:tr w:rsidR="00FE7B2F" w:rsidRPr="00752463" w:rsidTr="00FE7B2F">
        <w:trPr>
          <w:trHeight w:val="80"/>
        </w:trPr>
        <w:tc>
          <w:tcPr>
            <w:tcW w:w="9971" w:type="dxa"/>
          </w:tcPr>
          <w:p w:rsidR="00FE7B2F" w:rsidRPr="00752463" w:rsidRDefault="00FE7B2F" w:rsidP="00FE7B2F">
            <w:pPr>
              <w:jc w:val="both"/>
              <w:rPr>
                <w:spacing w:val="14"/>
                <w:sz w:val="26"/>
                <w:szCs w:val="26"/>
              </w:rPr>
            </w:pPr>
          </w:p>
        </w:tc>
      </w:tr>
    </w:tbl>
    <w:p w:rsidR="00CA27E9" w:rsidRDefault="00CA27E9" w:rsidP="00FE7B2F">
      <w:pPr>
        <w:pStyle w:val="a7"/>
        <w:spacing w:before="100" w:beforeAutospacing="1" w:after="100" w:afterAutospacing="1"/>
        <w:jc w:val="center"/>
        <w:rPr>
          <w:b/>
          <w:bCs/>
          <w:sz w:val="26"/>
          <w:szCs w:val="26"/>
        </w:rPr>
      </w:pPr>
    </w:p>
    <w:p w:rsidR="00FE7B2F" w:rsidRPr="00752463" w:rsidRDefault="00FE7B2F" w:rsidP="00FE7B2F">
      <w:pPr>
        <w:pStyle w:val="a7"/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 w:rsidRPr="00752463">
        <w:rPr>
          <w:b/>
          <w:bCs/>
          <w:sz w:val="26"/>
          <w:szCs w:val="26"/>
        </w:rPr>
        <w:t>4.Прочие условия</w:t>
      </w:r>
    </w:p>
    <w:p w:rsidR="00FE7B2F" w:rsidRPr="00E32717" w:rsidRDefault="00FE7B2F" w:rsidP="00FE7B2F">
      <w:pPr>
        <w:rPr>
          <w:sz w:val="26"/>
          <w:szCs w:val="26"/>
        </w:rPr>
      </w:pPr>
      <w:r w:rsidRPr="00752463">
        <w:t>4.1</w:t>
      </w:r>
      <w:r w:rsidRPr="00E32717">
        <w:rPr>
          <w:sz w:val="26"/>
          <w:szCs w:val="26"/>
        </w:rPr>
        <w:t>. Во всем, что не предусмотрено настоящим договором стороны руководствуются действующим законодательством РФ.</w:t>
      </w:r>
    </w:p>
    <w:p w:rsidR="00FE7B2F" w:rsidRPr="00E32717" w:rsidRDefault="00FE7B2F" w:rsidP="00FE7B2F">
      <w:pPr>
        <w:rPr>
          <w:sz w:val="26"/>
          <w:szCs w:val="26"/>
        </w:rPr>
      </w:pPr>
      <w:r w:rsidRPr="00E32717">
        <w:rPr>
          <w:sz w:val="26"/>
          <w:szCs w:val="26"/>
        </w:rPr>
        <w:t>4.2. В случае возникновения споров и разногласий, вытекающих из настоящего договора, стороны разрешают их путем переговоров и иных согласительных процедур, а при невозможности решать их таким путем – в судебном порядке. Споры и разногласия между сторонами разрешаются путем переговоров.</w:t>
      </w:r>
    </w:p>
    <w:p w:rsidR="00FE7B2F" w:rsidRPr="00E32717" w:rsidRDefault="00FE7B2F" w:rsidP="00FE7B2F">
      <w:pPr>
        <w:rPr>
          <w:sz w:val="26"/>
          <w:szCs w:val="26"/>
        </w:rPr>
      </w:pPr>
      <w:r w:rsidRPr="00E32717">
        <w:rPr>
          <w:sz w:val="26"/>
          <w:szCs w:val="26"/>
        </w:rPr>
        <w:t xml:space="preserve">4.3 Настоящий договор вступает в силу с момента подписания Сторонами и действует до полного исполнения обязательств по Договору. </w:t>
      </w:r>
    </w:p>
    <w:p w:rsidR="00FE7B2F" w:rsidRPr="00752463" w:rsidRDefault="00FE7B2F" w:rsidP="00FE7B2F">
      <w:pPr>
        <w:rPr>
          <w:sz w:val="26"/>
          <w:szCs w:val="26"/>
        </w:rPr>
      </w:pPr>
      <w:r w:rsidRPr="00E32717">
        <w:rPr>
          <w:sz w:val="26"/>
          <w:szCs w:val="26"/>
        </w:rPr>
        <w:t>4.4. Настоящий Договор составлен в 2-х экземплярах, имеющих равную юридическую силу, по одному для каждой из Сторон.</w:t>
      </w:r>
    </w:p>
    <w:p w:rsidR="00FE7B2F" w:rsidRPr="00752463" w:rsidRDefault="00FE7B2F" w:rsidP="00FE7B2F">
      <w:pPr>
        <w:pStyle w:val="a7"/>
        <w:spacing w:before="100" w:beforeAutospacing="1" w:after="100" w:afterAutospacing="1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Pr="00752463">
        <w:rPr>
          <w:b/>
          <w:bCs/>
          <w:sz w:val="26"/>
          <w:szCs w:val="26"/>
        </w:rPr>
        <w:t>. АДРЕСА И БАНКОВСКИЕ РЕКВИЗИТЫ СТОРОН.</w:t>
      </w:r>
    </w:p>
    <w:tbl>
      <w:tblPr>
        <w:tblStyle w:val="ae"/>
        <w:tblW w:w="0" w:type="auto"/>
        <w:tblLook w:val="04A0"/>
      </w:tblPr>
      <w:tblGrid>
        <w:gridCol w:w="4984"/>
        <w:gridCol w:w="4984"/>
      </w:tblGrid>
      <w:tr w:rsidR="00FE7B2F" w:rsidRPr="00752463" w:rsidTr="00FE7B2F">
        <w:trPr>
          <w:trHeight w:val="506"/>
        </w:trPr>
        <w:tc>
          <w:tcPr>
            <w:tcW w:w="4984" w:type="dxa"/>
          </w:tcPr>
          <w:p w:rsidR="00FE7B2F" w:rsidRPr="00752463" w:rsidRDefault="00FE7B2F" w:rsidP="00FE7B2F">
            <w:pPr>
              <w:pStyle w:val="a7"/>
              <w:rPr>
                <w:b/>
                <w:bCs/>
                <w:sz w:val="26"/>
                <w:szCs w:val="26"/>
              </w:rPr>
            </w:pPr>
            <w:r w:rsidRPr="00752463">
              <w:rPr>
                <w:b/>
                <w:bCs/>
                <w:sz w:val="26"/>
                <w:szCs w:val="26"/>
              </w:rPr>
              <w:t>ИСПОЛНИТЕЛЬ</w:t>
            </w:r>
          </w:p>
        </w:tc>
        <w:tc>
          <w:tcPr>
            <w:tcW w:w="4984" w:type="dxa"/>
          </w:tcPr>
          <w:p w:rsidR="00FE7B2F" w:rsidRPr="00752463" w:rsidRDefault="00FE7B2F" w:rsidP="00FE7B2F">
            <w:pPr>
              <w:pStyle w:val="a7"/>
              <w:rPr>
                <w:b/>
                <w:bCs/>
                <w:sz w:val="26"/>
                <w:szCs w:val="26"/>
              </w:rPr>
            </w:pPr>
            <w:r w:rsidRPr="00752463">
              <w:rPr>
                <w:b/>
                <w:bCs/>
                <w:sz w:val="26"/>
                <w:szCs w:val="26"/>
              </w:rPr>
              <w:t>ЗАКАЗЧИК</w:t>
            </w:r>
          </w:p>
        </w:tc>
      </w:tr>
      <w:tr w:rsidR="00FE7B2F" w:rsidRPr="00752463" w:rsidTr="00FE7B2F">
        <w:tc>
          <w:tcPr>
            <w:tcW w:w="4984" w:type="dxa"/>
          </w:tcPr>
          <w:p w:rsidR="00FE7B2F" w:rsidRPr="00752463" w:rsidRDefault="00FE7B2F" w:rsidP="00FE7B2F">
            <w:pPr>
              <w:pStyle w:val="afd"/>
              <w:spacing w:after="80" w:line="235" w:lineRule="auto"/>
              <w:rPr>
                <w:sz w:val="26"/>
                <w:szCs w:val="26"/>
              </w:rPr>
            </w:pPr>
            <w:r w:rsidRPr="00752463">
              <w:rPr>
                <w:b/>
                <w:sz w:val="26"/>
                <w:szCs w:val="26"/>
              </w:rPr>
              <w:t xml:space="preserve">Индивидуальный </w:t>
            </w:r>
            <w:proofErr w:type="spellStart"/>
            <w:r w:rsidRPr="00752463">
              <w:rPr>
                <w:b/>
                <w:sz w:val="26"/>
                <w:szCs w:val="26"/>
              </w:rPr>
              <w:t>предпринимательЛогинов</w:t>
            </w:r>
            <w:proofErr w:type="spellEnd"/>
            <w:r w:rsidRPr="00752463">
              <w:rPr>
                <w:b/>
                <w:sz w:val="26"/>
                <w:szCs w:val="26"/>
              </w:rPr>
              <w:t xml:space="preserve"> Павел Витальевич</w:t>
            </w:r>
          </w:p>
        </w:tc>
        <w:tc>
          <w:tcPr>
            <w:tcW w:w="4984" w:type="dxa"/>
          </w:tcPr>
          <w:p w:rsidR="00FE7B2F" w:rsidRPr="00752463" w:rsidRDefault="00FE7B2F" w:rsidP="00FE7B2F">
            <w:pPr>
              <w:pStyle w:val="a7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ФИО________________________________ ____________________________________</w:t>
            </w:r>
          </w:p>
        </w:tc>
      </w:tr>
      <w:tr w:rsidR="00FE7B2F" w:rsidRPr="00752463" w:rsidTr="00FE7B2F">
        <w:trPr>
          <w:trHeight w:val="3939"/>
        </w:trPr>
        <w:tc>
          <w:tcPr>
            <w:tcW w:w="4984" w:type="dxa"/>
          </w:tcPr>
          <w:p w:rsidR="00FE7B2F" w:rsidRPr="00752463" w:rsidRDefault="00FE7B2F" w:rsidP="00FE7B2F">
            <w:pPr>
              <w:pStyle w:val="afd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 xml:space="preserve">ОГРНИП: 315169000060385 </w:t>
            </w:r>
          </w:p>
          <w:p w:rsidR="00FE7B2F" w:rsidRPr="00752463" w:rsidRDefault="00FE7B2F" w:rsidP="00FE7B2F">
            <w:pPr>
              <w:pStyle w:val="afd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ИНН: 165807443040</w:t>
            </w:r>
          </w:p>
          <w:p w:rsidR="00FE7B2F" w:rsidRPr="00752463" w:rsidRDefault="00FE7B2F" w:rsidP="00FE7B2F">
            <w:pPr>
              <w:pStyle w:val="afd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Адрес регистрации: 420015, Россия, Республика Татарстан, г. Казань, ул. Малая Красная, д.13, кв.14</w:t>
            </w:r>
          </w:p>
          <w:p w:rsidR="00FE7B2F" w:rsidRPr="001F18DB" w:rsidRDefault="00FE7B2F" w:rsidP="00FE7B2F">
            <w:pPr>
              <w:shd w:val="clear" w:color="auto" w:fill="FFFFFF"/>
              <w:tabs>
                <w:tab w:val="left" w:pos="5789"/>
              </w:tabs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  <w:lang w:val="en-US"/>
              </w:rPr>
              <w:t>e</w:t>
            </w:r>
            <w:r w:rsidRPr="001F18DB">
              <w:rPr>
                <w:sz w:val="26"/>
                <w:szCs w:val="26"/>
              </w:rPr>
              <w:t>-</w:t>
            </w:r>
            <w:r w:rsidRPr="00752463">
              <w:rPr>
                <w:sz w:val="26"/>
                <w:szCs w:val="26"/>
                <w:lang w:val="en-US"/>
              </w:rPr>
              <w:t>mail</w:t>
            </w:r>
            <w:r w:rsidRPr="001F18DB">
              <w:rPr>
                <w:sz w:val="26"/>
                <w:szCs w:val="26"/>
              </w:rPr>
              <w:t xml:space="preserve">: </w:t>
            </w:r>
            <w:hyperlink r:id="rId10" w:history="1">
              <w:r w:rsidRPr="00752463">
                <w:rPr>
                  <w:rStyle w:val="a3"/>
                  <w:sz w:val="26"/>
                  <w:szCs w:val="26"/>
                  <w:lang w:val="en-US"/>
                </w:rPr>
                <w:t>p</w:t>
              </w:r>
              <w:r w:rsidRPr="001F18DB">
                <w:rPr>
                  <w:rStyle w:val="a3"/>
                  <w:sz w:val="26"/>
                  <w:szCs w:val="26"/>
                </w:rPr>
                <w:t>.</w:t>
              </w:r>
              <w:r w:rsidRPr="00752463">
                <w:rPr>
                  <w:rStyle w:val="a3"/>
                  <w:sz w:val="26"/>
                  <w:szCs w:val="26"/>
                  <w:lang w:val="en-US"/>
                </w:rPr>
                <w:t>loginov</w:t>
              </w:r>
              <w:r w:rsidRPr="001F18DB">
                <w:rPr>
                  <w:rStyle w:val="a3"/>
                  <w:sz w:val="26"/>
                  <w:szCs w:val="26"/>
                </w:rPr>
                <w:t>@</w:t>
              </w:r>
              <w:r w:rsidRPr="00752463">
                <w:rPr>
                  <w:rStyle w:val="a3"/>
                  <w:sz w:val="26"/>
                  <w:szCs w:val="26"/>
                  <w:lang w:val="en-US"/>
                </w:rPr>
                <w:t>inbox</w:t>
              </w:r>
              <w:r w:rsidRPr="001F18DB">
                <w:rPr>
                  <w:rStyle w:val="a3"/>
                  <w:sz w:val="26"/>
                  <w:szCs w:val="26"/>
                </w:rPr>
                <w:t>.</w:t>
              </w:r>
              <w:r w:rsidRPr="00752463">
                <w:rPr>
                  <w:rStyle w:val="a3"/>
                  <w:sz w:val="26"/>
                  <w:szCs w:val="26"/>
                  <w:lang w:val="en-US"/>
                </w:rPr>
                <w:t>ru</w:t>
              </w:r>
            </w:hyperlink>
          </w:p>
          <w:p w:rsidR="00FE7B2F" w:rsidRPr="00752463" w:rsidRDefault="00FE7B2F" w:rsidP="00FE7B2F">
            <w:pPr>
              <w:shd w:val="clear" w:color="auto" w:fill="FFFFFF"/>
              <w:tabs>
                <w:tab w:val="left" w:pos="5789"/>
              </w:tabs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Счет: 40802810670210000246</w:t>
            </w:r>
          </w:p>
          <w:p w:rsidR="00FE7B2F" w:rsidRPr="00752463" w:rsidRDefault="00FE7B2F" w:rsidP="00FE7B2F">
            <w:pPr>
              <w:pStyle w:val="a7"/>
              <w:rPr>
                <w:b/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Банк получателя: Московский филиал АО К</w:t>
            </w:r>
            <w:proofErr w:type="gramStart"/>
            <w:r w:rsidRPr="00752463">
              <w:rPr>
                <w:sz w:val="26"/>
                <w:szCs w:val="26"/>
              </w:rPr>
              <w:t>Б«</w:t>
            </w:r>
            <w:proofErr w:type="gramEnd"/>
            <w:r w:rsidRPr="00752463">
              <w:rPr>
                <w:sz w:val="26"/>
                <w:szCs w:val="26"/>
              </w:rPr>
              <w:t xml:space="preserve">МОДУЛЬБАНК»  </w:t>
            </w:r>
            <w:r w:rsidRPr="00752463">
              <w:rPr>
                <w:sz w:val="26"/>
                <w:szCs w:val="26"/>
              </w:rPr>
              <w:br/>
            </w:r>
            <w:proofErr w:type="spellStart"/>
            <w:r w:rsidRPr="00752463">
              <w:rPr>
                <w:sz w:val="26"/>
                <w:szCs w:val="26"/>
              </w:rPr>
              <w:t>кор.счет</w:t>
            </w:r>
            <w:proofErr w:type="spellEnd"/>
            <w:r w:rsidRPr="00752463">
              <w:rPr>
                <w:sz w:val="26"/>
                <w:szCs w:val="26"/>
              </w:rPr>
              <w:t xml:space="preserve"> № 30101810645250000092</w:t>
            </w:r>
            <w:r w:rsidRPr="00752463">
              <w:rPr>
                <w:sz w:val="26"/>
                <w:szCs w:val="26"/>
              </w:rPr>
              <w:br/>
              <w:t>БИК 044525092</w:t>
            </w:r>
          </w:p>
        </w:tc>
        <w:tc>
          <w:tcPr>
            <w:tcW w:w="4984" w:type="dxa"/>
          </w:tcPr>
          <w:p w:rsidR="00FE7B2F" w:rsidRPr="00752463" w:rsidRDefault="00FE7B2F" w:rsidP="00FE7B2F">
            <w:pPr>
              <w:pStyle w:val="afd"/>
              <w:spacing w:after="80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Паспортные данные __________________ ____________________________________ ____________________________________ Адрес регистрации ___________________ ____________________________________ ____________________________________</w:t>
            </w:r>
          </w:p>
        </w:tc>
      </w:tr>
      <w:tr w:rsidR="00FE7B2F" w:rsidRPr="00752463" w:rsidTr="00FE7B2F">
        <w:trPr>
          <w:trHeight w:val="1662"/>
        </w:trPr>
        <w:tc>
          <w:tcPr>
            <w:tcW w:w="4984" w:type="dxa"/>
          </w:tcPr>
          <w:p w:rsidR="00FE7B2F" w:rsidRPr="00752463" w:rsidRDefault="00FE7B2F" w:rsidP="00FE7B2F">
            <w:pPr>
              <w:pStyle w:val="a7"/>
              <w:rPr>
                <w:sz w:val="26"/>
                <w:szCs w:val="26"/>
              </w:rPr>
            </w:pPr>
          </w:p>
          <w:p w:rsidR="00FE7B2F" w:rsidRPr="00752463" w:rsidRDefault="00FE7B2F" w:rsidP="00FE7B2F">
            <w:pPr>
              <w:pStyle w:val="a7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_______________________/ Логинов П. В.</w:t>
            </w:r>
          </w:p>
          <w:p w:rsidR="00FE7B2F" w:rsidRPr="00752463" w:rsidRDefault="00FE7B2F" w:rsidP="00FE7B2F">
            <w:pPr>
              <w:pStyle w:val="afd"/>
              <w:spacing w:after="80" w:line="235" w:lineRule="auto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м.п.</w:t>
            </w:r>
          </w:p>
        </w:tc>
        <w:tc>
          <w:tcPr>
            <w:tcW w:w="4984" w:type="dxa"/>
          </w:tcPr>
          <w:p w:rsidR="00FE7B2F" w:rsidRPr="00752463" w:rsidRDefault="00FE7B2F" w:rsidP="00FE7B2F">
            <w:pPr>
              <w:pStyle w:val="a7"/>
              <w:rPr>
                <w:sz w:val="26"/>
                <w:szCs w:val="26"/>
              </w:rPr>
            </w:pPr>
          </w:p>
          <w:p w:rsidR="00FE7B2F" w:rsidRPr="00752463" w:rsidRDefault="00FE7B2F" w:rsidP="00FE7B2F">
            <w:pPr>
              <w:pStyle w:val="afd"/>
              <w:spacing w:after="80" w:line="235" w:lineRule="auto"/>
              <w:rPr>
                <w:sz w:val="26"/>
                <w:szCs w:val="26"/>
              </w:rPr>
            </w:pPr>
            <w:r w:rsidRPr="00752463">
              <w:rPr>
                <w:sz w:val="26"/>
                <w:szCs w:val="26"/>
              </w:rPr>
              <w:t>____________</w:t>
            </w:r>
            <w:r w:rsidRPr="00752463">
              <w:rPr>
                <w:sz w:val="26"/>
                <w:szCs w:val="26"/>
                <w:lang w:val="en-US"/>
              </w:rPr>
              <w:t>/</w:t>
            </w:r>
            <w:r w:rsidRPr="00752463">
              <w:rPr>
                <w:sz w:val="26"/>
                <w:szCs w:val="26"/>
              </w:rPr>
              <w:t>_______________________</w:t>
            </w:r>
          </w:p>
        </w:tc>
      </w:tr>
    </w:tbl>
    <w:p w:rsidR="00FE7B2F" w:rsidRDefault="00FE7B2F" w:rsidP="00FE7B2F">
      <w:pPr>
        <w:pStyle w:val="afd"/>
        <w:shd w:val="clear" w:color="auto" w:fill="FFFFFF"/>
        <w:jc w:val="both"/>
        <w:rPr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jc w:val="center"/>
        <w:rPr>
          <w:b/>
          <w:sz w:val="26"/>
          <w:szCs w:val="26"/>
        </w:rPr>
      </w:pPr>
    </w:p>
    <w:p w:rsidR="00FE7B2F" w:rsidRPr="00E32717" w:rsidRDefault="00FE7B2F" w:rsidP="00FE7B2F">
      <w:pPr>
        <w:jc w:val="center"/>
        <w:rPr>
          <w:b/>
          <w:sz w:val="26"/>
          <w:szCs w:val="26"/>
        </w:rPr>
      </w:pPr>
      <w:r w:rsidRPr="00E32717">
        <w:rPr>
          <w:b/>
          <w:sz w:val="26"/>
          <w:szCs w:val="26"/>
        </w:rPr>
        <w:t>Акт</w:t>
      </w:r>
    </w:p>
    <w:p w:rsidR="00FE7B2F" w:rsidRDefault="00FE7B2F" w:rsidP="00FE7B2F">
      <w:pPr>
        <w:jc w:val="center"/>
        <w:rPr>
          <w:b/>
          <w:sz w:val="26"/>
          <w:szCs w:val="26"/>
        </w:rPr>
      </w:pPr>
      <w:r w:rsidRPr="00E32717">
        <w:rPr>
          <w:b/>
          <w:sz w:val="26"/>
          <w:szCs w:val="26"/>
        </w:rPr>
        <w:t>на оказание услуг по договору № ____</w:t>
      </w:r>
    </w:p>
    <w:p w:rsidR="00FE7B2F" w:rsidRPr="00E32717" w:rsidRDefault="00FE7B2F" w:rsidP="00FE7B2F">
      <w:pPr>
        <w:jc w:val="center"/>
        <w:rPr>
          <w:b/>
          <w:sz w:val="26"/>
          <w:szCs w:val="26"/>
        </w:rPr>
      </w:pPr>
    </w:p>
    <w:p w:rsidR="00FE7B2F" w:rsidRDefault="00FE7B2F" w:rsidP="00FE7B2F">
      <w:pPr>
        <w:rPr>
          <w:sz w:val="26"/>
          <w:szCs w:val="26"/>
        </w:rPr>
      </w:pPr>
      <w:r w:rsidRPr="00E32717">
        <w:rPr>
          <w:sz w:val="26"/>
          <w:szCs w:val="26"/>
        </w:rPr>
        <w:t xml:space="preserve">г. Казань </w:t>
      </w:r>
      <w:r w:rsidRPr="00E32717">
        <w:rPr>
          <w:sz w:val="26"/>
          <w:szCs w:val="26"/>
        </w:rPr>
        <w:tab/>
      </w:r>
      <w:r w:rsidRPr="00E32717">
        <w:rPr>
          <w:sz w:val="26"/>
          <w:szCs w:val="26"/>
        </w:rPr>
        <w:tab/>
      </w:r>
      <w:r w:rsidRPr="00E32717">
        <w:rPr>
          <w:sz w:val="26"/>
          <w:szCs w:val="26"/>
        </w:rPr>
        <w:tab/>
      </w:r>
      <w:r w:rsidRPr="00E32717">
        <w:rPr>
          <w:sz w:val="26"/>
          <w:szCs w:val="26"/>
        </w:rPr>
        <w:tab/>
      </w:r>
      <w:r w:rsidRPr="00E32717">
        <w:rPr>
          <w:sz w:val="26"/>
          <w:szCs w:val="26"/>
        </w:rPr>
        <w:tab/>
      </w:r>
      <w:r w:rsidRPr="00E32717">
        <w:rPr>
          <w:sz w:val="26"/>
          <w:szCs w:val="26"/>
        </w:rPr>
        <w:tab/>
      </w:r>
      <w:r w:rsidRPr="00E32717">
        <w:rPr>
          <w:sz w:val="26"/>
          <w:szCs w:val="26"/>
        </w:rPr>
        <w:tab/>
      </w:r>
      <w:r w:rsidRPr="00E32717">
        <w:rPr>
          <w:sz w:val="26"/>
          <w:szCs w:val="26"/>
        </w:rPr>
        <w:tab/>
        <w:t xml:space="preserve"> «___» _________2020 г.</w:t>
      </w:r>
    </w:p>
    <w:p w:rsidR="00FE7B2F" w:rsidRPr="00E32717" w:rsidRDefault="00FE7B2F" w:rsidP="00FE7B2F">
      <w:pPr>
        <w:rPr>
          <w:sz w:val="26"/>
          <w:szCs w:val="26"/>
        </w:rPr>
      </w:pPr>
    </w:p>
    <w:p w:rsidR="00FE7B2F" w:rsidRDefault="00FE7B2F" w:rsidP="00FE7B2F">
      <w:pPr>
        <w:jc w:val="both"/>
        <w:rPr>
          <w:sz w:val="26"/>
          <w:szCs w:val="26"/>
        </w:rPr>
      </w:pPr>
      <w:r w:rsidRPr="00E32717">
        <w:rPr>
          <w:bCs/>
          <w:sz w:val="26"/>
          <w:szCs w:val="26"/>
        </w:rPr>
        <w:t>Индивидуальный предприниматель Логинов Павел Витальевич</w:t>
      </w:r>
      <w:r>
        <w:rPr>
          <w:sz w:val="26"/>
          <w:szCs w:val="26"/>
        </w:rPr>
        <w:t>, действующий</w:t>
      </w:r>
      <w:r w:rsidRPr="00E32717">
        <w:rPr>
          <w:sz w:val="26"/>
          <w:szCs w:val="26"/>
        </w:rPr>
        <w:t xml:space="preserve"> на основании Свидетельства о государственной регистрации лица в качестве </w:t>
      </w:r>
      <w:r w:rsidRPr="00E32717">
        <w:rPr>
          <w:color w:val="000000" w:themeColor="text1"/>
          <w:sz w:val="26"/>
          <w:szCs w:val="26"/>
        </w:rPr>
        <w:t xml:space="preserve">индивидуального </w:t>
      </w:r>
      <w:r>
        <w:rPr>
          <w:color w:val="000000" w:themeColor="text1"/>
          <w:sz w:val="26"/>
          <w:szCs w:val="26"/>
        </w:rPr>
        <w:t xml:space="preserve">предпринимателя </w:t>
      </w:r>
      <w:r w:rsidRPr="00E32717">
        <w:rPr>
          <w:color w:val="000000" w:themeColor="text1"/>
          <w:sz w:val="26"/>
          <w:szCs w:val="26"/>
        </w:rPr>
        <w:t>ОГРН 315169000060385 от «09» ноября 2015 года, именуемый в дальнейшем «Исполнитель»</w:t>
      </w:r>
      <w:r>
        <w:rPr>
          <w:color w:val="000000" w:themeColor="text1"/>
          <w:spacing w:val="-5"/>
          <w:sz w:val="26"/>
          <w:szCs w:val="26"/>
        </w:rPr>
        <w:t xml:space="preserve">, </w:t>
      </w:r>
      <w:r w:rsidRPr="00E32717">
        <w:rPr>
          <w:color w:val="000000" w:themeColor="text1"/>
          <w:spacing w:val="-5"/>
          <w:sz w:val="26"/>
          <w:szCs w:val="26"/>
        </w:rPr>
        <w:t>и</w:t>
      </w:r>
      <w:r w:rsidRPr="00E32717">
        <w:rPr>
          <w:sz w:val="26"/>
          <w:szCs w:val="26"/>
        </w:rPr>
        <w:t>________________________________________________</w:t>
      </w:r>
      <w:r>
        <w:rPr>
          <w:sz w:val="26"/>
          <w:szCs w:val="26"/>
        </w:rPr>
        <w:t>_________________</w:t>
      </w:r>
    </w:p>
    <w:p w:rsidR="00FE7B2F" w:rsidRPr="00E32717" w:rsidRDefault="00FE7B2F" w:rsidP="00FE7B2F">
      <w:pPr>
        <w:jc w:val="both"/>
        <w:rPr>
          <w:color w:val="000000" w:themeColor="text1"/>
          <w:spacing w:val="-4"/>
          <w:sz w:val="26"/>
          <w:szCs w:val="26"/>
        </w:rPr>
      </w:pPr>
      <w:r w:rsidRPr="00E32717">
        <w:rPr>
          <w:sz w:val="26"/>
          <w:szCs w:val="26"/>
        </w:rPr>
        <w:t>(Ф.И.О. полностью) именуемый (</w:t>
      </w:r>
      <w:proofErr w:type="spellStart"/>
      <w:r w:rsidRPr="00E32717">
        <w:rPr>
          <w:sz w:val="26"/>
          <w:szCs w:val="26"/>
        </w:rPr>
        <w:t>ая</w:t>
      </w:r>
      <w:proofErr w:type="spellEnd"/>
      <w:r w:rsidRPr="00E32717">
        <w:rPr>
          <w:sz w:val="26"/>
          <w:szCs w:val="26"/>
        </w:rPr>
        <w:t>) в дальнейшем «Заказчик», с</w:t>
      </w:r>
      <w:r w:rsidRPr="00E32717">
        <w:rPr>
          <w:color w:val="000000" w:themeColor="text1"/>
          <w:spacing w:val="-5"/>
          <w:sz w:val="26"/>
          <w:szCs w:val="26"/>
        </w:rPr>
        <w:t xml:space="preserve"> другой стороны, в </w:t>
      </w:r>
      <w:r w:rsidRPr="00E32717">
        <w:rPr>
          <w:color w:val="000000" w:themeColor="text1"/>
          <w:spacing w:val="-4"/>
          <w:sz w:val="26"/>
          <w:szCs w:val="26"/>
        </w:rPr>
        <w:t xml:space="preserve">дальнейшем именуемые Стороны, составили настоящий акт в рамках Договора </w:t>
      </w:r>
      <w:r>
        <w:rPr>
          <w:color w:val="000000" w:themeColor="text1"/>
          <w:spacing w:val="-4"/>
          <w:sz w:val="26"/>
          <w:szCs w:val="26"/>
        </w:rPr>
        <w:t>№_____ от «___»____________ 2020</w:t>
      </w:r>
      <w:r w:rsidRPr="00E32717">
        <w:rPr>
          <w:color w:val="000000" w:themeColor="text1"/>
          <w:spacing w:val="-4"/>
          <w:sz w:val="26"/>
          <w:szCs w:val="26"/>
        </w:rPr>
        <w:t xml:space="preserve"> года, при этом:</w:t>
      </w:r>
    </w:p>
    <w:p w:rsidR="00FE7B2F" w:rsidRPr="00E32717" w:rsidRDefault="00FE7B2F" w:rsidP="00FE7B2F">
      <w:pPr>
        <w:jc w:val="both"/>
        <w:rPr>
          <w:sz w:val="26"/>
          <w:szCs w:val="26"/>
        </w:rPr>
      </w:pPr>
      <w:r w:rsidRPr="00E32717">
        <w:rPr>
          <w:sz w:val="26"/>
          <w:szCs w:val="26"/>
        </w:rPr>
        <w:t xml:space="preserve">Исполнитель выполнил обязательство по подготовке и проведению V Республиканского фестиваля-конкурса «Весенний переполох» в рамках проекта «В ритме Жизни!» период </w:t>
      </w:r>
      <w:r>
        <w:rPr>
          <w:sz w:val="26"/>
          <w:szCs w:val="26"/>
        </w:rPr>
        <w:t>д</w:t>
      </w:r>
      <w:r w:rsidRPr="00E32717">
        <w:rPr>
          <w:sz w:val="26"/>
          <w:szCs w:val="26"/>
        </w:rPr>
        <w:t xml:space="preserve">о </w:t>
      </w:r>
      <w:r>
        <w:rPr>
          <w:sz w:val="26"/>
          <w:szCs w:val="26"/>
        </w:rPr>
        <w:t>12 июня</w:t>
      </w:r>
      <w:r w:rsidRPr="00E32717">
        <w:rPr>
          <w:sz w:val="26"/>
          <w:szCs w:val="26"/>
        </w:rPr>
        <w:t xml:space="preserve"> 2020 г.</w:t>
      </w:r>
    </w:p>
    <w:p w:rsidR="00FE7B2F" w:rsidRPr="00E32717" w:rsidRDefault="00FE7B2F" w:rsidP="00FE7B2F">
      <w:pPr>
        <w:jc w:val="both"/>
        <w:rPr>
          <w:sz w:val="26"/>
          <w:szCs w:val="26"/>
        </w:rPr>
      </w:pPr>
      <w:r w:rsidRPr="00E32717">
        <w:rPr>
          <w:sz w:val="26"/>
          <w:szCs w:val="26"/>
        </w:rPr>
        <w:t>Стоимость оказанн</w:t>
      </w:r>
      <w:r>
        <w:rPr>
          <w:sz w:val="26"/>
          <w:szCs w:val="26"/>
        </w:rPr>
        <w:t xml:space="preserve">ых услуг составила </w:t>
      </w:r>
      <w:r w:rsidRPr="00E32717">
        <w:rPr>
          <w:sz w:val="26"/>
          <w:szCs w:val="26"/>
        </w:rPr>
        <w:t>____________ (______________________ __________________________) рублей 00 коп.</w:t>
      </w:r>
    </w:p>
    <w:p w:rsidR="00FE7B2F" w:rsidRPr="00E32717" w:rsidRDefault="00FE7B2F" w:rsidP="00FE7B2F">
      <w:pPr>
        <w:rPr>
          <w:sz w:val="26"/>
          <w:szCs w:val="26"/>
        </w:rPr>
      </w:pPr>
      <w:r w:rsidRPr="00E32717">
        <w:rPr>
          <w:sz w:val="26"/>
          <w:szCs w:val="26"/>
        </w:rPr>
        <w:t>Услуги оказаны в полном объеме, в установленные сроки и с надлежащим качеством. Стороны претензий друг к другу не имеют.</w:t>
      </w:r>
    </w:p>
    <w:p w:rsidR="00FE7B2F" w:rsidRPr="00E32717" w:rsidRDefault="00FE7B2F" w:rsidP="00FE7B2F">
      <w:pPr>
        <w:rPr>
          <w:sz w:val="26"/>
          <w:szCs w:val="26"/>
        </w:rPr>
      </w:pPr>
    </w:p>
    <w:p w:rsidR="00FE7B2F" w:rsidRPr="00E32717" w:rsidRDefault="00FE7B2F" w:rsidP="00FE7B2F">
      <w:pPr>
        <w:rPr>
          <w:bCs/>
          <w:sz w:val="26"/>
          <w:szCs w:val="26"/>
        </w:rPr>
      </w:pPr>
    </w:p>
    <w:tbl>
      <w:tblPr>
        <w:tblStyle w:val="ae"/>
        <w:tblW w:w="0" w:type="auto"/>
        <w:tblLook w:val="04A0"/>
      </w:tblPr>
      <w:tblGrid>
        <w:gridCol w:w="4984"/>
        <w:gridCol w:w="4984"/>
      </w:tblGrid>
      <w:tr w:rsidR="00FE7B2F" w:rsidRPr="00E32717" w:rsidTr="00FE7B2F">
        <w:tc>
          <w:tcPr>
            <w:tcW w:w="4984" w:type="dxa"/>
          </w:tcPr>
          <w:p w:rsidR="00FE7B2F" w:rsidRPr="00E32717" w:rsidRDefault="00FE7B2F" w:rsidP="00FE7B2F">
            <w:pPr>
              <w:rPr>
                <w:bCs/>
                <w:sz w:val="26"/>
                <w:szCs w:val="26"/>
              </w:rPr>
            </w:pPr>
            <w:r w:rsidRPr="00E32717">
              <w:rPr>
                <w:bCs/>
                <w:sz w:val="26"/>
                <w:szCs w:val="26"/>
              </w:rPr>
              <w:t>ИСПОЛНИТЕЛЬ</w:t>
            </w:r>
          </w:p>
          <w:p w:rsidR="00FE7B2F" w:rsidRPr="00E32717" w:rsidRDefault="00FE7B2F" w:rsidP="00FE7B2F">
            <w:pPr>
              <w:rPr>
                <w:bCs/>
                <w:sz w:val="26"/>
                <w:szCs w:val="26"/>
              </w:rPr>
            </w:pPr>
          </w:p>
        </w:tc>
        <w:tc>
          <w:tcPr>
            <w:tcW w:w="4984" w:type="dxa"/>
          </w:tcPr>
          <w:p w:rsidR="00FE7B2F" w:rsidRPr="00E32717" w:rsidRDefault="00FE7B2F" w:rsidP="00FE7B2F">
            <w:pPr>
              <w:rPr>
                <w:bCs/>
                <w:sz w:val="26"/>
                <w:szCs w:val="26"/>
              </w:rPr>
            </w:pPr>
            <w:r w:rsidRPr="00E32717">
              <w:rPr>
                <w:bCs/>
                <w:sz w:val="26"/>
                <w:szCs w:val="26"/>
              </w:rPr>
              <w:t>ЗАКАЗЧИК</w:t>
            </w:r>
          </w:p>
          <w:p w:rsidR="00FE7B2F" w:rsidRPr="00E32717" w:rsidRDefault="00FE7B2F" w:rsidP="00FE7B2F">
            <w:pPr>
              <w:rPr>
                <w:bCs/>
                <w:sz w:val="26"/>
                <w:szCs w:val="26"/>
              </w:rPr>
            </w:pPr>
          </w:p>
        </w:tc>
      </w:tr>
      <w:tr w:rsidR="00FE7B2F" w:rsidRPr="00E32717" w:rsidTr="00FE7B2F">
        <w:tc>
          <w:tcPr>
            <w:tcW w:w="4984" w:type="dxa"/>
          </w:tcPr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Индивидуальный предприниматель Логинов Павел Витальевич</w:t>
            </w:r>
          </w:p>
        </w:tc>
        <w:tc>
          <w:tcPr>
            <w:tcW w:w="4984" w:type="dxa"/>
            <w:vMerge w:val="restart"/>
          </w:tcPr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Ф.И.О. ______________________________ ____________________________________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Паспорт серия_______ номер___________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 xml:space="preserve">Выдан_______________________________ 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____________________________________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____________________________________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Дата выдачи_________________________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Зарегистрирован(а) по адресу: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____________________________________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____________________________________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____________________________________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</w:p>
        </w:tc>
      </w:tr>
      <w:tr w:rsidR="00FE7B2F" w:rsidRPr="00E32717" w:rsidTr="00FE7B2F">
        <w:tc>
          <w:tcPr>
            <w:tcW w:w="4984" w:type="dxa"/>
          </w:tcPr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 xml:space="preserve">ОГРНИП: 315169000060385 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ИНН: 165807443040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Адрес регистрации: 420015, Россия, Республика Татарстан, г. Казань, ул. Малая Красная, д.13, кв.14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Счет: 40802810670210000246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Банк получателя: Московский филиал АО К</w:t>
            </w:r>
            <w:proofErr w:type="gramStart"/>
            <w:r w:rsidRPr="00E32717">
              <w:rPr>
                <w:sz w:val="26"/>
                <w:szCs w:val="26"/>
              </w:rPr>
              <w:t>Б«</w:t>
            </w:r>
            <w:proofErr w:type="gramEnd"/>
            <w:r w:rsidRPr="00E32717">
              <w:rPr>
                <w:sz w:val="26"/>
                <w:szCs w:val="26"/>
              </w:rPr>
              <w:t xml:space="preserve">МОДУЛЬБАНК»  </w:t>
            </w:r>
            <w:r w:rsidRPr="00E32717">
              <w:rPr>
                <w:sz w:val="26"/>
                <w:szCs w:val="26"/>
              </w:rPr>
              <w:br/>
            </w:r>
            <w:proofErr w:type="spellStart"/>
            <w:r w:rsidRPr="00E32717">
              <w:rPr>
                <w:sz w:val="26"/>
                <w:szCs w:val="26"/>
              </w:rPr>
              <w:t>кор.счет</w:t>
            </w:r>
            <w:proofErr w:type="spellEnd"/>
            <w:r w:rsidRPr="00E32717">
              <w:rPr>
                <w:sz w:val="26"/>
                <w:szCs w:val="26"/>
              </w:rPr>
              <w:t xml:space="preserve"> № 30101810645250000092</w:t>
            </w:r>
            <w:r w:rsidRPr="00E32717">
              <w:rPr>
                <w:sz w:val="26"/>
                <w:szCs w:val="26"/>
              </w:rPr>
              <w:br/>
              <w:t>БИК 044525092</w:t>
            </w:r>
          </w:p>
        </w:tc>
        <w:tc>
          <w:tcPr>
            <w:tcW w:w="4984" w:type="dxa"/>
            <w:vMerge/>
          </w:tcPr>
          <w:p w:rsidR="00FE7B2F" w:rsidRPr="00E32717" w:rsidRDefault="00FE7B2F" w:rsidP="00FE7B2F">
            <w:pPr>
              <w:rPr>
                <w:sz w:val="26"/>
                <w:szCs w:val="26"/>
              </w:rPr>
            </w:pPr>
          </w:p>
        </w:tc>
      </w:tr>
      <w:tr w:rsidR="00FE7B2F" w:rsidRPr="00E32717" w:rsidTr="00FE7B2F">
        <w:tc>
          <w:tcPr>
            <w:tcW w:w="4984" w:type="dxa"/>
          </w:tcPr>
          <w:p w:rsidR="00FE7B2F" w:rsidRPr="00E32717" w:rsidRDefault="00FE7B2F" w:rsidP="00FE7B2F">
            <w:pPr>
              <w:rPr>
                <w:sz w:val="26"/>
                <w:szCs w:val="26"/>
              </w:rPr>
            </w:pP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_______________________/ Логинов П. В.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м.п.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</w:p>
        </w:tc>
        <w:tc>
          <w:tcPr>
            <w:tcW w:w="4984" w:type="dxa"/>
          </w:tcPr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Заказчик</w:t>
            </w:r>
          </w:p>
          <w:p w:rsidR="00FE7B2F" w:rsidRPr="00E32717" w:rsidRDefault="00FE7B2F" w:rsidP="00FE7B2F">
            <w:pPr>
              <w:rPr>
                <w:sz w:val="26"/>
                <w:szCs w:val="26"/>
              </w:rPr>
            </w:pPr>
            <w:r w:rsidRPr="00E32717">
              <w:rPr>
                <w:sz w:val="26"/>
                <w:szCs w:val="26"/>
              </w:rPr>
              <w:t>____________</w:t>
            </w:r>
            <w:r w:rsidRPr="00E32717">
              <w:rPr>
                <w:sz w:val="26"/>
                <w:szCs w:val="26"/>
                <w:lang w:val="en-US"/>
              </w:rPr>
              <w:t>/</w:t>
            </w:r>
            <w:r w:rsidRPr="00E32717">
              <w:rPr>
                <w:sz w:val="26"/>
                <w:szCs w:val="26"/>
              </w:rPr>
              <w:t>_______________________</w:t>
            </w:r>
          </w:p>
        </w:tc>
      </w:tr>
    </w:tbl>
    <w:p w:rsidR="00FE7B2F" w:rsidRPr="00E32717" w:rsidRDefault="00FE7B2F" w:rsidP="00FE7B2F">
      <w:pPr>
        <w:rPr>
          <w:sz w:val="26"/>
          <w:szCs w:val="26"/>
        </w:rPr>
      </w:pPr>
    </w:p>
    <w:p w:rsidR="00FE7B2F" w:rsidRPr="00E32717" w:rsidRDefault="00FE7B2F" w:rsidP="00FE7B2F">
      <w:pPr>
        <w:rPr>
          <w:sz w:val="26"/>
          <w:szCs w:val="26"/>
        </w:rPr>
      </w:pPr>
    </w:p>
    <w:p w:rsidR="00FE7B2F" w:rsidRDefault="00FE7B2F" w:rsidP="00FE7B2F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FE7B2F" w:rsidRDefault="00FE7B2F" w:rsidP="00FE7B2F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p w:rsidR="00591EF0" w:rsidRDefault="00591EF0" w:rsidP="00FE7B2F">
      <w:pPr>
        <w:shd w:val="clear" w:color="auto" w:fill="FFFFFF"/>
        <w:suppressAutoHyphens w:val="0"/>
        <w:jc w:val="center"/>
        <w:rPr>
          <w:rFonts w:eastAsia="Calibri"/>
          <w:sz w:val="28"/>
          <w:szCs w:val="28"/>
          <w:lang w:eastAsia="en-US"/>
        </w:rPr>
      </w:pPr>
    </w:p>
    <w:sectPr w:rsidR="00591EF0" w:rsidSect="00CA27E9">
      <w:type w:val="continuous"/>
      <w:pgSz w:w="11906" w:h="16838"/>
      <w:pgMar w:top="567" w:right="707" w:bottom="426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3EB" w:rsidRDefault="002F53EB" w:rsidP="008E5654">
      <w:r>
        <w:separator/>
      </w:r>
    </w:p>
  </w:endnote>
  <w:endnote w:type="continuationSeparator" w:id="0">
    <w:p w:rsidR="002F53EB" w:rsidRDefault="002F53EB" w:rsidP="008E56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3EB" w:rsidRDefault="002F53EB" w:rsidP="008E5654">
      <w:r>
        <w:separator/>
      </w:r>
    </w:p>
  </w:footnote>
  <w:footnote w:type="continuationSeparator" w:id="0">
    <w:p w:rsidR="002F53EB" w:rsidRDefault="002F53EB" w:rsidP="008E56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03B2036A"/>
    <w:multiLevelType w:val="hybridMultilevel"/>
    <w:tmpl w:val="5B16D532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7C3ADC"/>
    <w:multiLevelType w:val="hybridMultilevel"/>
    <w:tmpl w:val="81BA2A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CDB7222"/>
    <w:multiLevelType w:val="hybridMultilevel"/>
    <w:tmpl w:val="A0928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712F59"/>
    <w:multiLevelType w:val="hybridMultilevel"/>
    <w:tmpl w:val="66D2F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3B083A"/>
    <w:multiLevelType w:val="hybridMultilevel"/>
    <w:tmpl w:val="9C944668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C110B4"/>
    <w:multiLevelType w:val="hybridMultilevel"/>
    <w:tmpl w:val="E9CCE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CB2337"/>
    <w:multiLevelType w:val="hybridMultilevel"/>
    <w:tmpl w:val="463CE116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803371"/>
    <w:multiLevelType w:val="hybridMultilevel"/>
    <w:tmpl w:val="76261C4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726E7"/>
    <w:multiLevelType w:val="hybridMultilevel"/>
    <w:tmpl w:val="CEAAF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602BF6"/>
    <w:multiLevelType w:val="hybridMultilevel"/>
    <w:tmpl w:val="FA1EDC9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2D222D56"/>
    <w:multiLevelType w:val="hybridMultilevel"/>
    <w:tmpl w:val="0ACC6DD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0F588E"/>
    <w:multiLevelType w:val="hybridMultilevel"/>
    <w:tmpl w:val="2152CE7C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716A39"/>
    <w:multiLevelType w:val="hybridMultilevel"/>
    <w:tmpl w:val="9B8016E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581940"/>
    <w:multiLevelType w:val="hybridMultilevel"/>
    <w:tmpl w:val="34BC97A8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DC5E1D"/>
    <w:multiLevelType w:val="hybridMultilevel"/>
    <w:tmpl w:val="85D6E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E5F6A"/>
    <w:multiLevelType w:val="hybridMultilevel"/>
    <w:tmpl w:val="326CA7D4"/>
    <w:lvl w:ilvl="0" w:tplc="1A464C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67063C"/>
    <w:multiLevelType w:val="hybridMultilevel"/>
    <w:tmpl w:val="047C62D4"/>
    <w:lvl w:ilvl="0" w:tplc="0A2E0B9A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7032C4"/>
    <w:multiLevelType w:val="hybridMultilevel"/>
    <w:tmpl w:val="1B9C8F3A"/>
    <w:lvl w:ilvl="0" w:tplc="0A2E0B9A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>
    <w:nsid w:val="4A3D550B"/>
    <w:multiLevelType w:val="hybridMultilevel"/>
    <w:tmpl w:val="7ADA7846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E02E4F"/>
    <w:multiLevelType w:val="hybridMultilevel"/>
    <w:tmpl w:val="7BE2F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B0973"/>
    <w:multiLevelType w:val="hybridMultilevel"/>
    <w:tmpl w:val="F6B06F26"/>
    <w:lvl w:ilvl="0" w:tplc="E0001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D0F4737"/>
    <w:multiLevelType w:val="multilevel"/>
    <w:tmpl w:val="748A5AF6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61194A28"/>
    <w:multiLevelType w:val="hybridMultilevel"/>
    <w:tmpl w:val="951861D4"/>
    <w:lvl w:ilvl="0" w:tplc="7548A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8F7894"/>
    <w:multiLevelType w:val="hybridMultilevel"/>
    <w:tmpl w:val="42FC1108"/>
    <w:lvl w:ilvl="0" w:tplc="6754A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5E505C"/>
    <w:multiLevelType w:val="hybridMultilevel"/>
    <w:tmpl w:val="836A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007C87"/>
    <w:multiLevelType w:val="hybridMultilevel"/>
    <w:tmpl w:val="45CE6630"/>
    <w:lvl w:ilvl="0" w:tplc="04190001">
      <w:start w:val="1"/>
      <w:numFmt w:val="bullet"/>
      <w:lvlText w:val=""/>
      <w:lvlJc w:val="left"/>
      <w:pPr>
        <w:ind w:left="12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29">
    <w:nsid w:val="6CE72E0E"/>
    <w:multiLevelType w:val="hybridMultilevel"/>
    <w:tmpl w:val="0FEC16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724E7DDA"/>
    <w:multiLevelType w:val="hybridMultilevel"/>
    <w:tmpl w:val="C5A4C284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D368A"/>
    <w:multiLevelType w:val="hybridMultilevel"/>
    <w:tmpl w:val="C7F82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0870FB"/>
    <w:multiLevelType w:val="hybridMultilevel"/>
    <w:tmpl w:val="3CA0501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863A8D"/>
    <w:multiLevelType w:val="hybridMultilevel"/>
    <w:tmpl w:val="F5C4EF60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264511"/>
    <w:multiLevelType w:val="hybridMultilevel"/>
    <w:tmpl w:val="B4F0FBA2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9C1E64"/>
    <w:multiLevelType w:val="hybridMultilevel"/>
    <w:tmpl w:val="19B20EA6"/>
    <w:lvl w:ilvl="0" w:tplc="0A2E0B9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790B0A"/>
    <w:multiLevelType w:val="hybridMultilevel"/>
    <w:tmpl w:val="4A40CFE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2"/>
  </w:num>
  <w:num w:numId="3">
    <w:abstractNumId w:val="36"/>
  </w:num>
  <w:num w:numId="4">
    <w:abstractNumId w:val="20"/>
  </w:num>
  <w:num w:numId="5">
    <w:abstractNumId w:val="16"/>
  </w:num>
  <w:num w:numId="6">
    <w:abstractNumId w:val="28"/>
  </w:num>
  <w:num w:numId="7">
    <w:abstractNumId w:val="5"/>
  </w:num>
  <w:num w:numId="8">
    <w:abstractNumId w:val="19"/>
  </w:num>
  <w:num w:numId="9">
    <w:abstractNumId w:val="6"/>
  </w:num>
  <w:num w:numId="10">
    <w:abstractNumId w:val="26"/>
  </w:num>
  <w:num w:numId="11">
    <w:abstractNumId w:val="13"/>
  </w:num>
  <w:num w:numId="12">
    <w:abstractNumId w:val="23"/>
  </w:num>
  <w:num w:numId="13">
    <w:abstractNumId w:val="31"/>
  </w:num>
  <w:num w:numId="14">
    <w:abstractNumId w:val="29"/>
  </w:num>
  <w:num w:numId="15">
    <w:abstractNumId w:val="10"/>
  </w:num>
  <w:num w:numId="16">
    <w:abstractNumId w:val="15"/>
  </w:num>
  <w:num w:numId="17">
    <w:abstractNumId w:val="9"/>
  </w:num>
  <w:num w:numId="18">
    <w:abstractNumId w:val="35"/>
  </w:num>
  <w:num w:numId="19">
    <w:abstractNumId w:val="32"/>
  </w:num>
  <w:num w:numId="20">
    <w:abstractNumId w:val="34"/>
  </w:num>
  <w:num w:numId="21">
    <w:abstractNumId w:val="21"/>
  </w:num>
  <w:num w:numId="22">
    <w:abstractNumId w:val="3"/>
  </w:num>
  <w:num w:numId="23">
    <w:abstractNumId w:val="30"/>
  </w:num>
  <w:num w:numId="24">
    <w:abstractNumId w:val="7"/>
  </w:num>
  <w:num w:numId="25">
    <w:abstractNumId w:val="33"/>
  </w:num>
  <w:num w:numId="26">
    <w:abstractNumId w:val="22"/>
  </w:num>
  <w:num w:numId="27">
    <w:abstractNumId w:val="14"/>
  </w:num>
  <w:num w:numId="2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7"/>
  </w:num>
  <w:num w:numId="32">
    <w:abstractNumId w:val="25"/>
  </w:num>
  <w:num w:numId="33">
    <w:abstractNumId w:val="18"/>
  </w:num>
  <w:num w:numId="34">
    <w:abstractNumId w:val="27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1ED1"/>
    <w:rsid w:val="00000092"/>
    <w:rsid w:val="00003B13"/>
    <w:rsid w:val="00007C65"/>
    <w:rsid w:val="00015EC7"/>
    <w:rsid w:val="0001698A"/>
    <w:rsid w:val="00017FF2"/>
    <w:rsid w:val="000260D2"/>
    <w:rsid w:val="0003425B"/>
    <w:rsid w:val="00037518"/>
    <w:rsid w:val="00040807"/>
    <w:rsid w:val="000451B5"/>
    <w:rsid w:val="0005660D"/>
    <w:rsid w:val="00063D0C"/>
    <w:rsid w:val="000752A2"/>
    <w:rsid w:val="0007707D"/>
    <w:rsid w:val="000863FB"/>
    <w:rsid w:val="00086AC0"/>
    <w:rsid w:val="000A140B"/>
    <w:rsid w:val="000A18D5"/>
    <w:rsid w:val="000A4208"/>
    <w:rsid w:val="000B2DDB"/>
    <w:rsid w:val="000B4020"/>
    <w:rsid w:val="000C69ED"/>
    <w:rsid w:val="000E1310"/>
    <w:rsid w:val="000E1890"/>
    <w:rsid w:val="000E6569"/>
    <w:rsid w:val="000F14F1"/>
    <w:rsid w:val="000F1ED1"/>
    <w:rsid w:val="000F492F"/>
    <w:rsid w:val="00100606"/>
    <w:rsid w:val="00101AB9"/>
    <w:rsid w:val="0010545E"/>
    <w:rsid w:val="001057F6"/>
    <w:rsid w:val="00113C54"/>
    <w:rsid w:val="00126E65"/>
    <w:rsid w:val="001304DB"/>
    <w:rsid w:val="00130DF9"/>
    <w:rsid w:val="001330E0"/>
    <w:rsid w:val="00133527"/>
    <w:rsid w:val="001402AB"/>
    <w:rsid w:val="00142043"/>
    <w:rsid w:val="0015282B"/>
    <w:rsid w:val="00160019"/>
    <w:rsid w:val="001637A9"/>
    <w:rsid w:val="0016576B"/>
    <w:rsid w:val="0017135D"/>
    <w:rsid w:val="00174240"/>
    <w:rsid w:val="001751B1"/>
    <w:rsid w:val="00180C7C"/>
    <w:rsid w:val="00191B9E"/>
    <w:rsid w:val="00193DD9"/>
    <w:rsid w:val="0019582C"/>
    <w:rsid w:val="001B37AA"/>
    <w:rsid w:val="001B4A6C"/>
    <w:rsid w:val="001B4C42"/>
    <w:rsid w:val="001B525F"/>
    <w:rsid w:val="001C5C3D"/>
    <w:rsid w:val="001D17DE"/>
    <w:rsid w:val="001D2503"/>
    <w:rsid w:val="001E0940"/>
    <w:rsid w:val="001E2B93"/>
    <w:rsid w:val="001F18DB"/>
    <w:rsid w:val="001F40B3"/>
    <w:rsid w:val="00200FDE"/>
    <w:rsid w:val="00203794"/>
    <w:rsid w:val="00216889"/>
    <w:rsid w:val="00222350"/>
    <w:rsid w:val="002303CB"/>
    <w:rsid w:val="00237000"/>
    <w:rsid w:val="002402A4"/>
    <w:rsid w:val="00241FB6"/>
    <w:rsid w:val="00243238"/>
    <w:rsid w:val="002545AD"/>
    <w:rsid w:val="002555B2"/>
    <w:rsid w:val="00256E96"/>
    <w:rsid w:val="0025724F"/>
    <w:rsid w:val="00260F9E"/>
    <w:rsid w:val="002704E4"/>
    <w:rsid w:val="002724A8"/>
    <w:rsid w:val="0027273B"/>
    <w:rsid w:val="00280F09"/>
    <w:rsid w:val="00282389"/>
    <w:rsid w:val="002852DE"/>
    <w:rsid w:val="0028553F"/>
    <w:rsid w:val="00285A46"/>
    <w:rsid w:val="00291832"/>
    <w:rsid w:val="002928B9"/>
    <w:rsid w:val="0029790E"/>
    <w:rsid w:val="002A4BB9"/>
    <w:rsid w:val="002A7698"/>
    <w:rsid w:val="002B0EBD"/>
    <w:rsid w:val="002B5E90"/>
    <w:rsid w:val="002B763D"/>
    <w:rsid w:val="002B7A99"/>
    <w:rsid w:val="002C056F"/>
    <w:rsid w:val="002C310A"/>
    <w:rsid w:val="002C35AC"/>
    <w:rsid w:val="002C5E72"/>
    <w:rsid w:val="002D03EA"/>
    <w:rsid w:val="002D4B7E"/>
    <w:rsid w:val="002D54CC"/>
    <w:rsid w:val="002F3119"/>
    <w:rsid w:val="002F3784"/>
    <w:rsid w:val="002F404F"/>
    <w:rsid w:val="002F53EB"/>
    <w:rsid w:val="00300ED6"/>
    <w:rsid w:val="00315D60"/>
    <w:rsid w:val="00321367"/>
    <w:rsid w:val="0033198F"/>
    <w:rsid w:val="0033588A"/>
    <w:rsid w:val="003516AF"/>
    <w:rsid w:val="003519E4"/>
    <w:rsid w:val="003711BD"/>
    <w:rsid w:val="003759EC"/>
    <w:rsid w:val="00377B82"/>
    <w:rsid w:val="00381E48"/>
    <w:rsid w:val="0038204D"/>
    <w:rsid w:val="00384BCA"/>
    <w:rsid w:val="00384C5C"/>
    <w:rsid w:val="003919C0"/>
    <w:rsid w:val="0039408B"/>
    <w:rsid w:val="00394826"/>
    <w:rsid w:val="00395DD9"/>
    <w:rsid w:val="003A1153"/>
    <w:rsid w:val="003A327F"/>
    <w:rsid w:val="003A7003"/>
    <w:rsid w:val="003B1028"/>
    <w:rsid w:val="003B1596"/>
    <w:rsid w:val="003B6054"/>
    <w:rsid w:val="003B79FD"/>
    <w:rsid w:val="003C071F"/>
    <w:rsid w:val="003C0F4A"/>
    <w:rsid w:val="003C2B86"/>
    <w:rsid w:val="003C4726"/>
    <w:rsid w:val="003D0C54"/>
    <w:rsid w:val="003D481B"/>
    <w:rsid w:val="003D5556"/>
    <w:rsid w:val="003E25B5"/>
    <w:rsid w:val="003E3441"/>
    <w:rsid w:val="003F06E5"/>
    <w:rsid w:val="003F5865"/>
    <w:rsid w:val="004016E2"/>
    <w:rsid w:val="00402C77"/>
    <w:rsid w:val="00404F32"/>
    <w:rsid w:val="004124DE"/>
    <w:rsid w:val="00420C6C"/>
    <w:rsid w:val="004273EA"/>
    <w:rsid w:val="0044066D"/>
    <w:rsid w:val="0044165A"/>
    <w:rsid w:val="00441CF8"/>
    <w:rsid w:val="00442349"/>
    <w:rsid w:val="004509CA"/>
    <w:rsid w:val="004537DB"/>
    <w:rsid w:val="00461C64"/>
    <w:rsid w:val="00483E47"/>
    <w:rsid w:val="00486735"/>
    <w:rsid w:val="0049107C"/>
    <w:rsid w:val="004917A0"/>
    <w:rsid w:val="00491AE6"/>
    <w:rsid w:val="00492E1B"/>
    <w:rsid w:val="00494E5C"/>
    <w:rsid w:val="004B24C3"/>
    <w:rsid w:val="004B28B2"/>
    <w:rsid w:val="004C3B2B"/>
    <w:rsid w:val="004C4F70"/>
    <w:rsid w:val="004C7540"/>
    <w:rsid w:val="004D0BB1"/>
    <w:rsid w:val="004D5480"/>
    <w:rsid w:val="004D719C"/>
    <w:rsid w:val="004E5EEC"/>
    <w:rsid w:val="004F1D65"/>
    <w:rsid w:val="004F4D5E"/>
    <w:rsid w:val="00502B0F"/>
    <w:rsid w:val="00505FC7"/>
    <w:rsid w:val="00507DBA"/>
    <w:rsid w:val="005220F7"/>
    <w:rsid w:val="0052539B"/>
    <w:rsid w:val="0052798E"/>
    <w:rsid w:val="005305CB"/>
    <w:rsid w:val="00532B92"/>
    <w:rsid w:val="00533C26"/>
    <w:rsid w:val="0053441D"/>
    <w:rsid w:val="00534E59"/>
    <w:rsid w:val="0053757C"/>
    <w:rsid w:val="00540A37"/>
    <w:rsid w:val="0054421A"/>
    <w:rsid w:val="005454A8"/>
    <w:rsid w:val="00550B27"/>
    <w:rsid w:val="0055115F"/>
    <w:rsid w:val="00561AE8"/>
    <w:rsid w:val="005624B3"/>
    <w:rsid w:val="00563894"/>
    <w:rsid w:val="00573B8B"/>
    <w:rsid w:val="00575993"/>
    <w:rsid w:val="005766AF"/>
    <w:rsid w:val="005802D2"/>
    <w:rsid w:val="00580CAD"/>
    <w:rsid w:val="005843F8"/>
    <w:rsid w:val="00591EF0"/>
    <w:rsid w:val="005A093F"/>
    <w:rsid w:val="005B225D"/>
    <w:rsid w:val="005C18FD"/>
    <w:rsid w:val="005C1AF9"/>
    <w:rsid w:val="005C2E69"/>
    <w:rsid w:val="005C6977"/>
    <w:rsid w:val="005D738C"/>
    <w:rsid w:val="005E5696"/>
    <w:rsid w:val="005F0235"/>
    <w:rsid w:val="005F7AA5"/>
    <w:rsid w:val="00602C20"/>
    <w:rsid w:val="00602C6B"/>
    <w:rsid w:val="006032EB"/>
    <w:rsid w:val="00612C9E"/>
    <w:rsid w:val="00613351"/>
    <w:rsid w:val="006143AB"/>
    <w:rsid w:val="0061475F"/>
    <w:rsid w:val="00614C03"/>
    <w:rsid w:val="00624E3D"/>
    <w:rsid w:val="006305B2"/>
    <w:rsid w:val="00636FEE"/>
    <w:rsid w:val="0064098D"/>
    <w:rsid w:val="0064273C"/>
    <w:rsid w:val="006517DF"/>
    <w:rsid w:val="00660970"/>
    <w:rsid w:val="00664D9B"/>
    <w:rsid w:val="00665414"/>
    <w:rsid w:val="006738C1"/>
    <w:rsid w:val="00677ADD"/>
    <w:rsid w:val="006807DD"/>
    <w:rsid w:val="00691378"/>
    <w:rsid w:val="00695548"/>
    <w:rsid w:val="006A5B4D"/>
    <w:rsid w:val="006B02B8"/>
    <w:rsid w:val="006C687A"/>
    <w:rsid w:val="006D5BE7"/>
    <w:rsid w:val="006F6CB4"/>
    <w:rsid w:val="007052D3"/>
    <w:rsid w:val="00714F2D"/>
    <w:rsid w:val="00717067"/>
    <w:rsid w:val="00717888"/>
    <w:rsid w:val="007301F3"/>
    <w:rsid w:val="007335F4"/>
    <w:rsid w:val="007378BD"/>
    <w:rsid w:val="00740906"/>
    <w:rsid w:val="0074532A"/>
    <w:rsid w:val="00750210"/>
    <w:rsid w:val="00750E22"/>
    <w:rsid w:val="007512BF"/>
    <w:rsid w:val="00754A72"/>
    <w:rsid w:val="00757920"/>
    <w:rsid w:val="007615AB"/>
    <w:rsid w:val="00780554"/>
    <w:rsid w:val="00787CE5"/>
    <w:rsid w:val="007B28F3"/>
    <w:rsid w:val="007B48D9"/>
    <w:rsid w:val="007C3311"/>
    <w:rsid w:val="007C4CEA"/>
    <w:rsid w:val="007C5414"/>
    <w:rsid w:val="007C7093"/>
    <w:rsid w:val="007D17E4"/>
    <w:rsid w:val="007D1FF9"/>
    <w:rsid w:val="007D566C"/>
    <w:rsid w:val="007D66F4"/>
    <w:rsid w:val="007E73EA"/>
    <w:rsid w:val="007F317F"/>
    <w:rsid w:val="00802151"/>
    <w:rsid w:val="00802257"/>
    <w:rsid w:val="008030AA"/>
    <w:rsid w:val="00817D27"/>
    <w:rsid w:val="00822C31"/>
    <w:rsid w:val="00831E3E"/>
    <w:rsid w:val="00836292"/>
    <w:rsid w:val="0084289D"/>
    <w:rsid w:val="00852470"/>
    <w:rsid w:val="008536D5"/>
    <w:rsid w:val="0085791D"/>
    <w:rsid w:val="008621A3"/>
    <w:rsid w:val="00862515"/>
    <w:rsid w:val="00870212"/>
    <w:rsid w:val="00873E9C"/>
    <w:rsid w:val="00873EE5"/>
    <w:rsid w:val="008860B5"/>
    <w:rsid w:val="0089029D"/>
    <w:rsid w:val="00897B92"/>
    <w:rsid w:val="008A1986"/>
    <w:rsid w:val="008A3AC9"/>
    <w:rsid w:val="008A68E2"/>
    <w:rsid w:val="008B35FE"/>
    <w:rsid w:val="008B4407"/>
    <w:rsid w:val="008C1945"/>
    <w:rsid w:val="008C25EE"/>
    <w:rsid w:val="008C4D06"/>
    <w:rsid w:val="008D095C"/>
    <w:rsid w:val="008D0C88"/>
    <w:rsid w:val="008D0E87"/>
    <w:rsid w:val="008D12F6"/>
    <w:rsid w:val="008D485A"/>
    <w:rsid w:val="008D5072"/>
    <w:rsid w:val="008E49A9"/>
    <w:rsid w:val="008E5654"/>
    <w:rsid w:val="008F2E78"/>
    <w:rsid w:val="008F3C87"/>
    <w:rsid w:val="0090677C"/>
    <w:rsid w:val="00907A6E"/>
    <w:rsid w:val="00911352"/>
    <w:rsid w:val="00911D29"/>
    <w:rsid w:val="0091425C"/>
    <w:rsid w:val="00914899"/>
    <w:rsid w:val="00917B4D"/>
    <w:rsid w:val="00930391"/>
    <w:rsid w:val="0093393A"/>
    <w:rsid w:val="00945D49"/>
    <w:rsid w:val="00945E00"/>
    <w:rsid w:val="00946929"/>
    <w:rsid w:val="0095240F"/>
    <w:rsid w:val="0095476B"/>
    <w:rsid w:val="00955A52"/>
    <w:rsid w:val="0096733E"/>
    <w:rsid w:val="0097396F"/>
    <w:rsid w:val="00974F23"/>
    <w:rsid w:val="00981DB4"/>
    <w:rsid w:val="00984F4E"/>
    <w:rsid w:val="009908CA"/>
    <w:rsid w:val="009923AD"/>
    <w:rsid w:val="00993302"/>
    <w:rsid w:val="00995621"/>
    <w:rsid w:val="009979F8"/>
    <w:rsid w:val="00997D1C"/>
    <w:rsid w:val="009A27A2"/>
    <w:rsid w:val="009A4D14"/>
    <w:rsid w:val="009A5097"/>
    <w:rsid w:val="009A50BF"/>
    <w:rsid w:val="009B56A9"/>
    <w:rsid w:val="009C1951"/>
    <w:rsid w:val="009D6F59"/>
    <w:rsid w:val="009E6BCD"/>
    <w:rsid w:val="009F0183"/>
    <w:rsid w:val="009F67F5"/>
    <w:rsid w:val="00A00154"/>
    <w:rsid w:val="00A0319D"/>
    <w:rsid w:val="00A11875"/>
    <w:rsid w:val="00A12E77"/>
    <w:rsid w:val="00A13E10"/>
    <w:rsid w:val="00A24982"/>
    <w:rsid w:val="00A26431"/>
    <w:rsid w:val="00A26B74"/>
    <w:rsid w:val="00A300A9"/>
    <w:rsid w:val="00A31211"/>
    <w:rsid w:val="00A425CC"/>
    <w:rsid w:val="00A451F1"/>
    <w:rsid w:val="00A50CE3"/>
    <w:rsid w:val="00A52C9D"/>
    <w:rsid w:val="00A60C69"/>
    <w:rsid w:val="00A6232E"/>
    <w:rsid w:val="00A641C4"/>
    <w:rsid w:val="00A649F7"/>
    <w:rsid w:val="00A754D7"/>
    <w:rsid w:val="00A82666"/>
    <w:rsid w:val="00A82D0E"/>
    <w:rsid w:val="00A8716D"/>
    <w:rsid w:val="00A96607"/>
    <w:rsid w:val="00AA1F5C"/>
    <w:rsid w:val="00AA54F7"/>
    <w:rsid w:val="00AB1104"/>
    <w:rsid w:val="00AB1D36"/>
    <w:rsid w:val="00AC14C4"/>
    <w:rsid w:val="00AC3A06"/>
    <w:rsid w:val="00AD4581"/>
    <w:rsid w:val="00AD74D7"/>
    <w:rsid w:val="00AE45D1"/>
    <w:rsid w:val="00AE473B"/>
    <w:rsid w:val="00AF0112"/>
    <w:rsid w:val="00B0464C"/>
    <w:rsid w:val="00B06F07"/>
    <w:rsid w:val="00B1481F"/>
    <w:rsid w:val="00B15062"/>
    <w:rsid w:val="00B16C11"/>
    <w:rsid w:val="00B37F20"/>
    <w:rsid w:val="00B414E4"/>
    <w:rsid w:val="00B42B33"/>
    <w:rsid w:val="00B44692"/>
    <w:rsid w:val="00B44D1C"/>
    <w:rsid w:val="00B47B80"/>
    <w:rsid w:val="00B5538D"/>
    <w:rsid w:val="00B554F7"/>
    <w:rsid w:val="00B55725"/>
    <w:rsid w:val="00B61EA9"/>
    <w:rsid w:val="00B62698"/>
    <w:rsid w:val="00B634BD"/>
    <w:rsid w:val="00B660D0"/>
    <w:rsid w:val="00B67F4A"/>
    <w:rsid w:val="00B70E76"/>
    <w:rsid w:val="00B731F5"/>
    <w:rsid w:val="00B74D03"/>
    <w:rsid w:val="00B76B0B"/>
    <w:rsid w:val="00B85CFB"/>
    <w:rsid w:val="00B866CB"/>
    <w:rsid w:val="00B9237C"/>
    <w:rsid w:val="00B9517D"/>
    <w:rsid w:val="00B95783"/>
    <w:rsid w:val="00BA6733"/>
    <w:rsid w:val="00BA7480"/>
    <w:rsid w:val="00BA7CF2"/>
    <w:rsid w:val="00BB07F0"/>
    <w:rsid w:val="00BB543B"/>
    <w:rsid w:val="00BC562E"/>
    <w:rsid w:val="00BD149A"/>
    <w:rsid w:val="00BE55B6"/>
    <w:rsid w:val="00C03FBB"/>
    <w:rsid w:val="00C27B83"/>
    <w:rsid w:val="00C43594"/>
    <w:rsid w:val="00C44E50"/>
    <w:rsid w:val="00C539BB"/>
    <w:rsid w:val="00C55791"/>
    <w:rsid w:val="00C620C5"/>
    <w:rsid w:val="00C634E2"/>
    <w:rsid w:val="00C72088"/>
    <w:rsid w:val="00C77041"/>
    <w:rsid w:val="00C87716"/>
    <w:rsid w:val="00C87AA6"/>
    <w:rsid w:val="00C958B5"/>
    <w:rsid w:val="00C977E2"/>
    <w:rsid w:val="00CA067C"/>
    <w:rsid w:val="00CA27E9"/>
    <w:rsid w:val="00CA55F8"/>
    <w:rsid w:val="00CA6682"/>
    <w:rsid w:val="00CB1F71"/>
    <w:rsid w:val="00CB5281"/>
    <w:rsid w:val="00CB7EFE"/>
    <w:rsid w:val="00CC5260"/>
    <w:rsid w:val="00CC529D"/>
    <w:rsid w:val="00CC7523"/>
    <w:rsid w:val="00CD3FE7"/>
    <w:rsid w:val="00CE0E93"/>
    <w:rsid w:val="00CE1FBE"/>
    <w:rsid w:val="00CE24AC"/>
    <w:rsid w:val="00CE5D8F"/>
    <w:rsid w:val="00CE7A37"/>
    <w:rsid w:val="00CF60D2"/>
    <w:rsid w:val="00D016F3"/>
    <w:rsid w:val="00D04DA1"/>
    <w:rsid w:val="00D0690B"/>
    <w:rsid w:val="00D10CF4"/>
    <w:rsid w:val="00D11761"/>
    <w:rsid w:val="00D117F8"/>
    <w:rsid w:val="00D11CAA"/>
    <w:rsid w:val="00D13DD2"/>
    <w:rsid w:val="00D17011"/>
    <w:rsid w:val="00D25726"/>
    <w:rsid w:val="00D516CC"/>
    <w:rsid w:val="00D571B3"/>
    <w:rsid w:val="00D62EB6"/>
    <w:rsid w:val="00D70360"/>
    <w:rsid w:val="00D7130F"/>
    <w:rsid w:val="00D7393D"/>
    <w:rsid w:val="00D756D3"/>
    <w:rsid w:val="00D75DBD"/>
    <w:rsid w:val="00D76AA8"/>
    <w:rsid w:val="00D76E7B"/>
    <w:rsid w:val="00DC126F"/>
    <w:rsid w:val="00DC53B6"/>
    <w:rsid w:val="00DC6C77"/>
    <w:rsid w:val="00DC7B5E"/>
    <w:rsid w:val="00DD7990"/>
    <w:rsid w:val="00DD7F86"/>
    <w:rsid w:val="00DE16F0"/>
    <w:rsid w:val="00DE28A6"/>
    <w:rsid w:val="00DE745C"/>
    <w:rsid w:val="00DE769E"/>
    <w:rsid w:val="00DF467A"/>
    <w:rsid w:val="00E02F9C"/>
    <w:rsid w:val="00E20111"/>
    <w:rsid w:val="00E215EC"/>
    <w:rsid w:val="00E25B74"/>
    <w:rsid w:val="00E26232"/>
    <w:rsid w:val="00E35382"/>
    <w:rsid w:val="00E368EB"/>
    <w:rsid w:val="00E4719F"/>
    <w:rsid w:val="00E50B14"/>
    <w:rsid w:val="00E62271"/>
    <w:rsid w:val="00E679E8"/>
    <w:rsid w:val="00E773C9"/>
    <w:rsid w:val="00E83094"/>
    <w:rsid w:val="00E90C33"/>
    <w:rsid w:val="00E93DB6"/>
    <w:rsid w:val="00EA0D58"/>
    <w:rsid w:val="00EA6420"/>
    <w:rsid w:val="00EB2181"/>
    <w:rsid w:val="00EC462D"/>
    <w:rsid w:val="00EE5AF6"/>
    <w:rsid w:val="00EF054A"/>
    <w:rsid w:val="00EF1BC2"/>
    <w:rsid w:val="00F028B1"/>
    <w:rsid w:val="00F0446A"/>
    <w:rsid w:val="00F135B0"/>
    <w:rsid w:val="00F27131"/>
    <w:rsid w:val="00F34F73"/>
    <w:rsid w:val="00F42C12"/>
    <w:rsid w:val="00F43DF9"/>
    <w:rsid w:val="00F52D22"/>
    <w:rsid w:val="00F65048"/>
    <w:rsid w:val="00F724A5"/>
    <w:rsid w:val="00F73DF9"/>
    <w:rsid w:val="00F74071"/>
    <w:rsid w:val="00F77A4E"/>
    <w:rsid w:val="00F815EC"/>
    <w:rsid w:val="00F821E2"/>
    <w:rsid w:val="00F82DD5"/>
    <w:rsid w:val="00F86384"/>
    <w:rsid w:val="00F9796F"/>
    <w:rsid w:val="00FA1275"/>
    <w:rsid w:val="00FA233A"/>
    <w:rsid w:val="00FA2D00"/>
    <w:rsid w:val="00FA48CA"/>
    <w:rsid w:val="00FB5674"/>
    <w:rsid w:val="00FC1DC2"/>
    <w:rsid w:val="00FC3DCD"/>
    <w:rsid w:val="00FD0708"/>
    <w:rsid w:val="00FD5B99"/>
    <w:rsid w:val="00FE36EB"/>
    <w:rsid w:val="00FE7B2F"/>
    <w:rsid w:val="00FF508F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E4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711BD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711BD"/>
    <w:pPr>
      <w:keepNext/>
      <w:tabs>
        <w:tab w:val="num" w:pos="0"/>
      </w:tabs>
      <w:ind w:left="576" w:hanging="576"/>
      <w:jc w:val="right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E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qFormat/>
    <w:rsid w:val="003711B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73E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73E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3711BD"/>
    <w:rPr>
      <w:rFonts w:ascii="Symbol" w:hAnsi="Symbol"/>
      <w:sz w:val="20"/>
    </w:rPr>
  </w:style>
  <w:style w:type="character" w:customStyle="1" w:styleId="WW8Num2z1">
    <w:name w:val="WW8Num2z1"/>
    <w:rsid w:val="003711BD"/>
    <w:rPr>
      <w:b w:val="0"/>
    </w:rPr>
  </w:style>
  <w:style w:type="character" w:customStyle="1" w:styleId="WW8Num2z2">
    <w:name w:val="WW8Num2z2"/>
    <w:rsid w:val="003711BD"/>
    <w:rPr>
      <w:rFonts w:ascii="Wingdings" w:hAnsi="Wingdings"/>
      <w:sz w:val="20"/>
    </w:rPr>
  </w:style>
  <w:style w:type="character" w:customStyle="1" w:styleId="WW8Num3z0">
    <w:name w:val="WW8Num3z0"/>
    <w:rsid w:val="003711BD"/>
    <w:rPr>
      <w:rFonts w:ascii="Symbol" w:hAnsi="Symbol"/>
      <w:sz w:val="20"/>
    </w:rPr>
  </w:style>
  <w:style w:type="character" w:customStyle="1" w:styleId="WW8Num3z1">
    <w:name w:val="WW8Num3z1"/>
    <w:rsid w:val="003711BD"/>
    <w:rPr>
      <w:rFonts w:ascii="Courier New" w:hAnsi="Courier New"/>
      <w:sz w:val="20"/>
    </w:rPr>
  </w:style>
  <w:style w:type="character" w:customStyle="1" w:styleId="WW8Num3z2">
    <w:name w:val="WW8Num3z2"/>
    <w:rsid w:val="003711BD"/>
    <w:rPr>
      <w:rFonts w:ascii="Wingdings" w:hAnsi="Wingdings"/>
      <w:sz w:val="20"/>
    </w:rPr>
  </w:style>
  <w:style w:type="character" w:customStyle="1" w:styleId="WW8Num4z0">
    <w:name w:val="WW8Num4z0"/>
    <w:rsid w:val="003711BD"/>
    <w:rPr>
      <w:rFonts w:ascii="Symbol" w:hAnsi="Symbol"/>
      <w:sz w:val="20"/>
    </w:rPr>
  </w:style>
  <w:style w:type="character" w:customStyle="1" w:styleId="WW8Num4z1">
    <w:name w:val="WW8Num4z1"/>
    <w:rsid w:val="003711BD"/>
    <w:rPr>
      <w:rFonts w:ascii="Courier New" w:hAnsi="Courier New"/>
      <w:sz w:val="20"/>
    </w:rPr>
  </w:style>
  <w:style w:type="character" w:customStyle="1" w:styleId="WW8Num4z2">
    <w:name w:val="WW8Num4z2"/>
    <w:rsid w:val="003711BD"/>
    <w:rPr>
      <w:rFonts w:ascii="Wingdings" w:hAnsi="Wingdings"/>
      <w:sz w:val="20"/>
    </w:rPr>
  </w:style>
  <w:style w:type="character" w:customStyle="1" w:styleId="61">
    <w:name w:val="Основной шрифт абзаца6"/>
    <w:rsid w:val="003711BD"/>
  </w:style>
  <w:style w:type="character" w:customStyle="1" w:styleId="50">
    <w:name w:val="Основной шрифт абзаца5"/>
    <w:rsid w:val="003711BD"/>
  </w:style>
  <w:style w:type="character" w:customStyle="1" w:styleId="41">
    <w:name w:val="Основной шрифт абзаца4"/>
    <w:rsid w:val="003711BD"/>
  </w:style>
  <w:style w:type="character" w:customStyle="1" w:styleId="3">
    <w:name w:val="Основной шрифт абзаца3"/>
    <w:rsid w:val="003711BD"/>
  </w:style>
  <w:style w:type="character" w:customStyle="1" w:styleId="Absatz-Standardschriftart">
    <w:name w:val="Absatz-Standardschriftart"/>
    <w:rsid w:val="003711BD"/>
  </w:style>
  <w:style w:type="character" w:customStyle="1" w:styleId="WW8Num6z0">
    <w:name w:val="WW8Num6z0"/>
    <w:rsid w:val="003711BD"/>
    <w:rPr>
      <w:rFonts w:ascii="Wingdings" w:hAnsi="Wingdings"/>
    </w:rPr>
  </w:style>
  <w:style w:type="character" w:customStyle="1" w:styleId="WW8Num6z1">
    <w:name w:val="WW8Num6z1"/>
    <w:rsid w:val="003711BD"/>
    <w:rPr>
      <w:rFonts w:ascii="Courier New" w:hAnsi="Courier New" w:cs="Courier New"/>
    </w:rPr>
  </w:style>
  <w:style w:type="character" w:customStyle="1" w:styleId="WW8Num6z3">
    <w:name w:val="WW8Num6z3"/>
    <w:rsid w:val="003711BD"/>
    <w:rPr>
      <w:rFonts w:ascii="Symbol" w:hAnsi="Symbol"/>
    </w:rPr>
  </w:style>
  <w:style w:type="character" w:customStyle="1" w:styleId="WW8Num7z0">
    <w:name w:val="WW8Num7z0"/>
    <w:rsid w:val="003711BD"/>
    <w:rPr>
      <w:rFonts w:eastAsia="MS Mincho"/>
      <w:b/>
    </w:rPr>
  </w:style>
  <w:style w:type="character" w:customStyle="1" w:styleId="WW8Num7z1">
    <w:name w:val="WW8Num7z1"/>
    <w:rsid w:val="003711BD"/>
    <w:rPr>
      <w:rFonts w:eastAsia="MS Mincho"/>
    </w:rPr>
  </w:style>
  <w:style w:type="character" w:customStyle="1" w:styleId="WW8Num10z0">
    <w:name w:val="WW8Num10z0"/>
    <w:rsid w:val="003711BD"/>
    <w:rPr>
      <w:rFonts w:ascii="Symbol" w:hAnsi="Symbol"/>
      <w:sz w:val="20"/>
    </w:rPr>
  </w:style>
  <w:style w:type="character" w:customStyle="1" w:styleId="WW8Num10z1">
    <w:name w:val="WW8Num10z1"/>
    <w:rsid w:val="003711BD"/>
    <w:rPr>
      <w:rFonts w:ascii="Courier New" w:hAnsi="Courier New"/>
      <w:sz w:val="20"/>
    </w:rPr>
  </w:style>
  <w:style w:type="character" w:customStyle="1" w:styleId="WW8Num10z2">
    <w:name w:val="WW8Num10z2"/>
    <w:rsid w:val="003711BD"/>
    <w:rPr>
      <w:rFonts w:ascii="Wingdings" w:hAnsi="Wingdings"/>
      <w:sz w:val="20"/>
    </w:rPr>
  </w:style>
  <w:style w:type="character" w:customStyle="1" w:styleId="20">
    <w:name w:val="Основной шрифт абзаца2"/>
    <w:rsid w:val="003711BD"/>
  </w:style>
  <w:style w:type="character" w:customStyle="1" w:styleId="WW8Num1z0">
    <w:name w:val="WW8Num1z0"/>
    <w:rsid w:val="003711BD"/>
    <w:rPr>
      <w:rFonts w:ascii="Wingdings" w:hAnsi="Wingdings"/>
    </w:rPr>
  </w:style>
  <w:style w:type="character" w:customStyle="1" w:styleId="WW8Num1z1">
    <w:name w:val="WW8Num1z1"/>
    <w:rsid w:val="003711BD"/>
    <w:rPr>
      <w:rFonts w:ascii="Courier New" w:hAnsi="Courier New" w:cs="Courier New"/>
    </w:rPr>
  </w:style>
  <w:style w:type="character" w:customStyle="1" w:styleId="WW8Num1z3">
    <w:name w:val="WW8Num1z3"/>
    <w:rsid w:val="003711BD"/>
    <w:rPr>
      <w:rFonts w:ascii="Symbol" w:hAnsi="Symbol"/>
    </w:rPr>
  </w:style>
  <w:style w:type="character" w:customStyle="1" w:styleId="10">
    <w:name w:val="Основной шрифт абзаца1"/>
    <w:rsid w:val="003711BD"/>
  </w:style>
  <w:style w:type="character" w:styleId="a3">
    <w:name w:val="Hyperlink"/>
    <w:rsid w:val="003711BD"/>
    <w:rPr>
      <w:color w:val="0000FF"/>
      <w:u w:val="single"/>
    </w:rPr>
  </w:style>
  <w:style w:type="character" w:customStyle="1" w:styleId="apple-converted-space">
    <w:name w:val="apple-converted-space"/>
    <w:rsid w:val="003711BD"/>
  </w:style>
  <w:style w:type="character" w:customStyle="1" w:styleId="51">
    <w:name w:val="Заголовок 5 Знак"/>
    <w:rsid w:val="003711B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4">
    <w:name w:val="Основной текст Знак"/>
    <w:rsid w:val="003711BD"/>
    <w:rPr>
      <w:sz w:val="24"/>
      <w:szCs w:val="24"/>
    </w:rPr>
  </w:style>
  <w:style w:type="character" w:styleId="a5">
    <w:name w:val="Strong"/>
    <w:uiPriority w:val="22"/>
    <w:qFormat/>
    <w:rsid w:val="003711BD"/>
    <w:rPr>
      <w:b/>
      <w:bCs/>
    </w:rPr>
  </w:style>
  <w:style w:type="character" w:customStyle="1" w:styleId="a6">
    <w:name w:val="Текст выноски Знак"/>
    <w:rsid w:val="003711BD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rsid w:val="003711B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3711BD"/>
    <w:pPr>
      <w:spacing w:after="120"/>
    </w:pPr>
  </w:style>
  <w:style w:type="paragraph" w:styleId="a8">
    <w:name w:val="List"/>
    <w:basedOn w:val="a7"/>
    <w:rsid w:val="003711BD"/>
    <w:rPr>
      <w:rFonts w:ascii="Arial" w:hAnsi="Arial" w:cs="Mangal"/>
    </w:rPr>
  </w:style>
  <w:style w:type="paragraph" w:customStyle="1" w:styleId="62">
    <w:name w:val="Название6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63">
    <w:name w:val="Указатель6"/>
    <w:basedOn w:val="a"/>
    <w:rsid w:val="003711BD"/>
    <w:pPr>
      <w:suppressLineNumbers/>
    </w:pPr>
    <w:rPr>
      <w:rFonts w:ascii="Arial" w:hAnsi="Arial" w:cs="Mangal"/>
    </w:rPr>
  </w:style>
  <w:style w:type="paragraph" w:customStyle="1" w:styleId="52">
    <w:name w:val="Название5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53">
    <w:name w:val="Указатель5"/>
    <w:basedOn w:val="a"/>
    <w:rsid w:val="003711BD"/>
    <w:pPr>
      <w:suppressLineNumbers/>
    </w:pPr>
    <w:rPr>
      <w:rFonts w:ascii="Arial" w:hAnsi="Arial" w:cs="Mangal"/>
    </w:rPr>
  </w:style>
  <w:style w:type="paragraph" w:customStyle="1" w:styleId="42">
    <w:name w:val="Название4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3">
    <w:name w:val="Указатель4"/>
    <w:basedOn w:val="a"/>
    <w:rsid w:val="003711BD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">
    <w:name w:val="Название2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2">
    <w:name w:val="Указатель2"/>
    <w:basedOn w:val="a"/>
    <w:rsid w:val="003711BD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3711B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3711BD"/>
    <w:pPr>
      <w:suppressLineNumbers/>
    </w:pPr>
    <w:rPr>
      <w:rFonts w:ascii="Arial" w:hAnsi="Arial" w:cs="Mangal"/>
    </w:rPr>
  </w:style>
  <w:style w:type="paragraph" w:customStyle="1" w:styleId="210">
    <w:name w:val="Основной текст 21"/>
    <w:basedOn w:val="a"/>
    <w:rsid w:val="003711BD"/>
    <w:rPr>
      <w:sz w:val="28"/>
      <w:szCs w:val="20"/>
    </w:rPr>
  </w:style>
  <w:style w:type="paragraph" w:customStyle="1" w:styleId="a9">
    <w:name w:val="Содержимое таблицы"/>
    <w:basedOn w:val="a"/>
    <w:rsid w:val="003711BD"/>
    <w:pPr>
      <w:suppressLineNumbers/>
    </w:pPr>
  </w:style>
  <w:style w:type="paragraph" w:customStyle="1" w:styleId="aa">
    <w:name w:val="Заголовок таблицы"/>
    <w:basedOn w:val="a9"/>
    <w:rsid w:val="003711BD"/>
    <w:pPr>
      <w:jc w:val="center"/>
    </w:pPr>
    <w:rPr>
      <w:b/>
      <w:bCs/>
    </w:rPr>
  </w:style>
  <w:style w:type="paragraph" w:styleId="ab">
    <w:name w:val="No Spacing"/>
    <w:qFormat/>
    <w:rsid w:val="003711BD"/>
    <w:pPr>
      <w:suppressAutoHyphens/>
    </w:pPr>
    <w:rPr>
      <w:rFonts w:eastAsia="MS Mincho"/>
      <w:sz w:val="28"/>
      <w:szCs w:val="28"/>
      <w:lang w:eastAsia="ar-SA"/>
    </w:rPr>
  </w:style>
  <w:style w:type="paragraph" w:styleId="ac">
    <w:name w:val="List Paragraph"/>
    <w:basedOn w:val="a"/>
    <w:uiPriority w:val="34"/>
    <w:qFormat/>
    <w:rsid w:val="003711BD"/>
    <w:pPr>
      <w:suppressAutoHyphens w:val="0"/>
      <w:spacing w:before="280" w:after="280"/>
    </w:pPr>
  </w:style>
  <w:style w:type="paragraph" w:styleId="ad">
    <w:name w:val="Balloon Text"/>
    <w:basedOn w:val="a"/>
    <w:rsid w:val="003711BD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0F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8E5654"/>
    <w:rPr>
      <w:sz w:val="24"/>
      <w:szCs w:val="24"/>
      <w:lang w:eastAsia="ar-SA"/>
    </w:rPr>
  </w:style>
  <w:style w:type="paragraph" w:styleId="af1">
    <w:name w:val="footer"/>
    <w:basedOn w:val="a"/>
    <w:link w:val="af2"/>
    <w:uiPriority w:val="99"/>
    <w:semiHidden/>
    <w:unhideWhenUsed/>
    <w:rsid w:val="008E565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E5654"/>
    <w:rPr>
      <w:sz w:val="24"/>
      <w:szCs w:val="24"/>
      <w:lang w:eastAsia="ar-SA"/>
    </w:rPr>
  </w:style>
  <w:style w:type="character" w:styleId="af3">
    <w:name w:val="annotation reference"/>
    <w:basedOn w:val="a0"/>
    <w:uiPriority w:val="99"/>
    <w:semiHidden/>
    <w:unhideWhenUsed/>
    <w:rsid w:val="00A11875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1875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11875"/>
    <w:rPr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1875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1875"/>
    <w:rPr>
      <w:b/>
      <w:bCs/>
      <w:lang w:eastAsia="ar-SA"/>
    </w:rPr>
  </w:style>
  <w:style w:type="numbering" w:customStyle="1" w:styleId="WWNum11">
    <w:name w:val="WWNum11"/>
    <w:basedOn w:val="a2"/>
    <w:rsid w:val="00D7130F"/>
    <w:pPr>
      <w:numPr>
        <w:numId w:val="1"/>
      </w:numPr>
    </w:pPr>
  </w:style>
  <w:style w:type="table" w:customStyle="1" w:styleId="14">
    <w:name w:val="Сетка таблицы1"/>
    <w:basedOn w:val="a1"/>
    <w:next w:val="ae"/>
    <w:uiPriority w:val="59"/>
    <w:rsid w:val="00D7130F"/>
    <w:rPr>
      <w:rFonts w:ascii="Arial" w:eastAsia="SimSun" w:hAnsi="Arial" w:cs="Mang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FollowedHyperlink"/>
    <w:basedOn w:val="a0"/>
    <w:uiPriority w:val="99"/>
    <w:semiHidden/>
    <w:unhideWhenUsed/>
    <w:rsid w:val="003519E4"/>
    <w:rPr>
      <w:color w:val="800080" w:themeColor="followedHyperlink"/>
      <w:u w:val="single"/>
    </w:rPr>
  </w:style>
  <w:style w:type="table" w:customStyle="1" w:styleId="23">
    <w:name w:val="Сетка таблицы2"/>
    <w:basedOn w:val="a1"/>
    <w:next w:val="ae"/>
    <w:uiPriority w:val="59"/>
    <w:rsid w:val="0033588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firstmailrucssattributepostfix">
    <w:name w:val="msonormalcxspfirst_mailru_css_attribute_postfix"/>
    <w:basedOn w:val="a"/>
    <w:rsid w:val="00573B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msonormalcxspmiddlemailrucssattributepostfix">
    <w:name w:val="msonormalcxspmiddle_mailru_css_attribute_postfix"/>
    <w:basedOn w:val="a"/>
    <w:rsid w:val="00573B8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9">
    <w:name w:val="Title"/>
    <w:basedOn w:val="a"/>
    <w:next w:val="a"/>
    <w:link w:val="afa"/>
    <w:uiPriority w:val="10"/>
    <w:qFormat/>
    <w:rsid w:val="007D1FF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a">
    <w:name w:val="Название Знак"/>
    <w:basedOn w:val="a0"/>
    <w:link w:val="af9"/>
    <w:uiPriority w:val="10"/>
    <w:rsid w:val="007D1FF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4273E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uiPriority w:val="9"/>
    <w:semiHidden/>
    <w:rsid w:val="004273E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styleId="afb">
    <w:name w:val="Body Text Indent"/>
    <w:basedOn w:val="a"/>
    <w:link w:val="afc"/>
    <w:uiPriority w:val="99"/>
    <w:semiHidden/>
    <w:unhideWhenUsed/>
    <w:rsid w:val="004273EA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4273EA"/>
    <w:rPr>
      <w:sz w:val="24"/>
      <w:szCs w:val="24"/>
      <w:lang w:eastAsia="ar-SA"/>
    </w:rPr>
  </w:style>
  <w:style w:type="table" w:customStyle="1" w:styleId="32">
    <w:name w:val="Сетка таблицы3"/>
    <w:basedOn w:val="a1"/>
    <w:next w:val="ae"/>
    <w:uiPriority w:val="59"/>
    <w:rsid w:val="00591EF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rmal (Web)"/>
    <w:basedOn w:val="a"/>
    <w:uiPriority w:val="99"/>
    <w:unhideWhenUsed/>
    <w:rsid w:val="00F42C12"/>
  </w:style>
  <w:style w:type="character" w:customStyle="1" w:styleId="40">
    <w:name w:val="Заголовок 4 Знак"/>
    <w:basedOn w:val="a0"/>
    <w:link w:val="4"/>
    <w:uiPriority w:val="9"/>
    <w:semiHidden/>
    <w:rsid w:val="002B5E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customStyle="1" w:styleId="afe">
    <w:name w:val="ТАБЛ"/>
    <w:basedOn w:val="a"/>
    <w:rsid w:val="002B5E90"/>
    <w:pPr>
      <w:tabs>
        <w:tab w:val="right" w:pos="5529"/>
      </w:tabs>
      <w:suppressAutoHyphens w:val="0"/>
      <w:overflowPunct w:val="0"/>
      <w:autoSpaceDE w:val="0"/>
      <w:autoSpaceDN w:val="0"/>
      <w:adjustRightInd w:val="0"/>
      <w:spacing w:before="120" w:line="288" w:lineRule="auto"/>
      <w:textAlignment w:val="baseline"/>
    </w:pPr>
    <w:rPr>
      <w:rFonts w:ascii="Baltica" w:hAnsi="Baltica"/>
      <w:kern w:val="4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1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lanker.ru/doc/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.loginov@inbo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lank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EAEB6-B921-4634-97A0-211ACF51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1548</Words>
  <Characters>8827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10355</CharactersWithSpaces>
  <SharedDoc>false</SharedDoc>
  <HLinks>
    <vt:vector size="6" baseType="variant">
      <vt:variant>
        <vt:i4>5898357</vt:i4>
      </vt:variant>
      <vt:variant>
        <vt:i4>0</vt:i4>
      </vt:variant>
      <vt:variant>
        <vt:i4>0</vt:i4>
      </vt:variant>
      <vt:variant>
        <vt:i4>5</vt:i4>
      </vt:variant>
      <vt:variant>
        <vt:lpwstr>mailto:rcvr2014@mail.ru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</cp:revision>
  <cp:lastPrinted>2020-02-21T06:46:00Z</cp:lastPrinted>
  <dcterms:created xsi:type="dcterms:W3CDTF">2020-04-26T15:32:00Z</dcterms:created>
  <dcterms:modified xsi:type="dcterms:W3CDTF">2020-04-26T15:32:00Z</dcterms:modified>
</cp:coreProperties>
</file>